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1ADC5" w14:textId="72B5EC87" w:rsidR="003E45B9" w:rsidRPr="003E45B9" w:rsidRDefault="0097770A" w:rsidP="00516305">
      <w:pPr>
        <w:pStyle w:val="nomi"/>
      </w:pPr>
      <w:r>
        <w:drawing>
          <wp:anchor distT="0" distB="0" distL="114300" distR="114300" simplePos="0" relativeHeight="251663360" behindDoc="1" locked="0" layoutInCell="1" allowOverlap="1" wp14:anchorId="41C5A45E" wp14:editId="15912945">
            <wp:simplePos x="0" y="0"/>
            <wp:positionH relativeFrom="page">
              <wp:posOffset>-21590</wp:posOffset>
            </wp:positionH>
            <wp:positionV relativeFrom="paragraph">
              <wp:posOffset>-1047286</wp:posOffset>
            </wp:positionV>
            <wp:extent cx="7572375" cy="10711180"/>
            <wp:effectExtent l="0" t="0" r="9525" b="0"/>
            <wp:wrapNone/>
            <wp:docPr id="49443673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36737" name="Immagine 4944367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24E">
        <w:drawing>
          <wp:inline distT="0" distB="0" distL="0" distR="0" wp14:anchorId="16C944B3" wp14:editId="483FEF9A">
            <wp:extent cx="3577377" cy="10890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77" cy="109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98049" w14:textId="345B630F" w:rsidR="005D79AC" w:rsidRDefault="005D79AC" w:rsidP="006C4848">
      <w:pPr>
        <w:pStyle w:val="Titolo"/>
        <w:jc w:val="right"/>
        <w:rPr>
          <w:color w:val="1B5D89"/>
        </w:rPr>
      </w:pPr>
    </w:p>
    <w:p w14:paraId="6D3B4E2D" w14:textId="77777777" w:rsidR="005D79AC" w:rsidRDefault="005D79AC" w:rsidP="00DD0BE0">
      <w:pPr>
        <w:pStyle w:val="Titolo"/>
        <w:rPr>
          <w:color w:val="1B5D89"/>
        </w:rPr>
      </w:pPr>
    </w:p>
    <w:p w14:paraId="17331680" w14:textId="77777777" w:rsidR="005D79AC" w:rsidRDefault="005D79AC" w:rsidP="00DD0BE0">
      <w:pPr>
        <w:pStyle w:val="Titolo"/>
        <w:rPr>
          <w:color w:val="1B5D8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A57CF" wp14:editId="027F88BF">
                <wp:simplePos x="0" y="0"/>
                <wp:positionH relativeFrom="column">
                  <wp:posOffset>-256540</wp:posOffset>
                </wp:positionH>
                <wp:positionV relativeFrom="paragraph">
                  <wp:posOffset>707390</wp:posOffset>
                </wp:positionV>
                <wp:extent cx="6362700" cy="2679700"/>
                <wp:effectExtent l="0" t="0" r="0" b="6350"/>
                <wp:wrapSquare wrapText="bothSides"/>
                <wp:docPr id="567631537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67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9685" w14:textId="68E35BE5" w:rsidR="006C4848" w:rsidRPr="004A324E" w:rsidRDefault="005D63F6" w:rsidP="00516305">
                            <w:pPr>
                              <w:pStyle w:val="Titolo3"/>
                            </w:pPr>
                            <w:bookmarkStart w:id="0" w:name="_Toc139990058"/>
                            <w:bookmarkStart w:id="1" w:name="_Toc140139831"/>
                            <w:r w:rsidRPr="005D63F6">
                              <w:t>Scheda di progettazi</w:t>
                            </w:r>
                            <w:bookmarkEnd w:id="0"/>
                            <w:r w:rsidR="004A324E">
                              <w:t>one</w:t>
                            </w:r>
                            <w:bookmarkEnd w:id="1"/>
                          </w:p>
                          <w:p w14:paraId="2AEA7245" w14:textId="7F2E8FD0" w:rsidR="006C4848" w:rsidRDefault="006C4848" w:rsidP="006C4848"/>
                          <w:p w14:paraId="38501B18" w14:textId="742C3D5C" w:rsidR="006C4848" w:rsidRDefault="006C4848" w:rsidP="006C4848"/>
                          <w:p w14:paraId="603AE3DD" w14:textId="4E446F6C" w:rsidR="006C4848" w:rsidRDefault="006C4848" w:rsidP="006C4848"/>
                          <w:p w14:paraId="2A964243" w14:textId="13A0C1B9" w:rsidR="005D79AC" w:rsidRPr="0013115A" w:rsidRDefault="005D79AC" w:rsidP="006C4848">
                            <w:pPr>
                              <w:pStyle w:val="Titolo1"/>
                              <w:rPr>
                                <w:noProof/>
                                <w:szCs w:val="56"/>
                              </w:rPr>
                            </w:pPr>
                            <w:r w:rsidRPr="003E45B9"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A57CF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-20.2pt;margin-top:55.7pt;width:501pt;height:2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" filled="f" stroked="f" strokeweight=".5pt">
                <v:textbox>
                  <w:txbxContent>
                    <w:p w14:paraId="0BC19685" w14:textId="68E35BE5" w:rsidR="006C4848" w:rsidRPr="004A324E" w:rsidRDefault="005D63F6" w:rsidP="00516305">
                      <w:pPr>
                        <w:pStyle w:val="Titolo3"/>
                      </w:pPr>
                      <w:bookmarkStart w:id="2" w:name="_Toc139990058"/>
                      <w:bookmarkStart w:id="3" w:name="_Toc140139831"/>
                      <w:r w:rsidRPr="005D63F6">
                        <w:t>Scheda di progettazi</w:t>
                      </w:r>
                      <w:bookmarkEnd w:id="2"/>
                      <w:r w:rsidR="004A324E">
                        <w:t>one</w:t>
                      </w:r>
                      <w:bookmarkEnd w:id="3"/>
                    </w:p>
                    <w:p w14:paraId="2AEA7245" w14:textId="7F2E8FD0" w:rsidR="006C4848" w:rsidRDefault="006C4848" w:rsidP="006C4848"/>
                    <w:p w14:paraId="38501B18" w14:textId="742C3D5C" w:rsidR="006C4848" w:rsidRDefault="006C4848" w:rsidP="006C4848"/>
                    <w:p w14:paraId="603AE3DD" w14:textId="4E446F6C" w:rsidR="006C4848" w:rsidRDefault="006C4848" w:rsidP="006C4848"/>
                    <w:p w14:paraId="2A964243" w14:textId="13A0C1B9" w:rsidR="005D79AC" w:rsidRPr="0013115A" w:rsidRDefault="005D79AC" w:rsidP="006C4848">
                      <w:pPr>
                        <w:pStyle w:val="Titolo1"/>
                        <w:rPr>
                          <w:noProof/>
                          <w:szCs w:val="56"/>
                        </w:rPr>
                      </w:pPr>
                      <w:r w:rsidRPr="003E45B9"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F2F39C" w14:textId="287BC797" w:rsidR="005D79AC" w:rsidRDefault="005D79AC" w:rsidP="00DD0BE0">
      <w:pPr>
        <w:pStyle w:val="Titolo"/>
        <w:rPr>
          <w:color w:val="1B5D89"/>
        </w:rPr>
      </w:pPr>
    </w:p>
    <w:p w14:paraId="0C78699D" w14:textId="77777777" w:rsidR="005D79AC" w:rsidRDefault="005D79AC" w:rsidP="00DD0BE0">
      <w:pPr>
        <w:pStyle w:val="Titolo"/>
        <w:rPr>
          <w:color w:val="1B5D89"/>
        </w:rPr>
      </w:pPr>
    </w:p>
    <w:p w14:paraId="02785985" w14:textId="77777777" w:rsidR="005D79AC" w:rsidRDefault="005D79AC" w:rsidP="00DD0BE0">
      <w:pPr>
        <w:pStyle w:val="Titolo"/>
        <w:rPr>
          <w:color w:val="1B5D89"/>
        </w:rPr>
      </w:pPr>
    </w:p>
    <w:p w14:paraId="5E0F009B" w14:textId="1E8A4097" w:rsidR="005D79AC" w:rsidRDefault="005D63F6">
      <w:pPr>
        <w:rPr>
          <w:rFonts w:eastAsiaTheme="majorEastAsia" w:cstheme="majorBidi"/>
          <w:b/>
          <w:color w:val="1B5D89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9ABB07" wp14:editId="3A6BAAEF">
                <wp:simplePos x="0" y="0"/>
                <wp:positionH relativeFrom="column">
                  <wp:posOffset>3197860</wp:posOffset>
                </wp:positionH>
                <wp:positionV relativeFrom="paragraph">
                  <wp:posOffset>955040</wp:posOffset>
                </wp:positionV>
                <wp:extent cx="3293110" cy="1155700"/>
                <wp:effectExtent l="0" t="0" r="0" b="6350"/>
                <wp:wrapSquare wrapText="bothSides"/>
                <wp:docPr id="10842684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37256" w14:textId="5FDDE517" w:rsidR="00DB62CF" w:rsidRPr="00516305" w:rsidRDefault="005D63F6" w:rsidP="00516305">
                            <w:pPr>
                              <w:pStyle w:val="nomi"/>
                              <w:jc w:val="left"/>
                              <w:rPr>
                                <w:i/>
                                <w:iCs/>
                              </w:rPr>
                            </w:pPr>
                            <w:bookmarkStart w:id="4" w:name="_Toc139990059"/>
                            <w:r w:rsidRPr="00516305">
                              <w:rPr>
                                <w:i/>
                                <w:iCs/>
                              </w:rPr>
                              <w:t>Indire</w:t>
                            </w:r>
                          </w:p>
                          <w:bookmarkEnd w:id="4"/>
                          <w:p w14:paraId="72674ABD" w14:textId="5E3C72B4" w:rsidR="00DB62CF" w:rsidRPr="00DB62CF" w:rsidRDefault="00DB62CF" w:rsidP="00DB62CF">
                            <w:pPr>
                              <w:pStyle w:val="Titolo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ABB07" id="_x0000_s1027" type="#_x0000_t202" style="position:absolute;margin-left:251.8pt;margin-top:75.2pt;width:259.3pt;height:9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" filled="f" stroked="f" strokeweight=".5pt">
                <v:textbox>
                  <w:txbxContent>
                    <w:p w14:paraId="75437256" w14:textId="5FDDE517" w:rsidR="00DB62CF" w:rsidRPr="00516305" w:rsidRDefault="005D63F6" w:rsidP="00516305">
                      <w:pPr>
                        <w:pStyle w:val="nomi"/>
                        <w:jc w:val="left"/>
                        <w:rPr>
                          <w:i/>
                          <w:iCs/>
                        </w:rPr>
                      </w:pPr>
                      <w:bookmarkStart w:id="5" w:name="_Toc139990059"/>
                      <w:r w:rsidRPr="00516305">
                        <w:rPr>
                          <w:i/>
                          <w:iCs/>
                        </w:rPr>
                        <w:t>Indire</w:t>
                      </w:r>
                    </w:p>
                    <w:bookmarkEnd w:id="5"/>
                    <w:p w14:paraId="72674ABD" w14:textId="5E3C72B4" w:rsidR="00DB62CF" w:rsidRPr="00DB62CF" w:rsidRDefault="00DB62CF" w:rsidP="00DB62CF">
                      <w:pPr>
                        <w:pStyle w:val="Titolo3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652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BD0C02" wp14:editId="7AFD0FFD">
                <wp:simplePos x="0" y="0"/>
                <wp:positionH relativeFrom="column">
                  <wp:posOffset>3199765</wp:posOffset>
                </wp:positionH>
                <wp:positionV relativeFrom="paragraph">
                  <wp:posOffset>495935</wp:posOffset>
                </wp:positionV>
                <wp:extent cx="3293110" cy="461010"/>
                <wp:effectExtent l="0" t="0" r="0" b="0"/>
                <wp:wrapSquare wrapText="bothSides"/>
                <wp:docPr id="238378345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0416C" w14:textId="4EC9F806" w:rsidR="00DB62CF" w:rsidRPr="00DB62CF" w:rsidRDefault="005D63F6" w:rsidP="00516305">
                            <w:pPr>
                              <w:pStyle w:val="nomi"/>
                              <w:jc w:val="left"/>
                            </w:pPr>
                            <w:bookmarkStart w:id="6" w:name="_Toc139990060"/>
                            <w:r>
                              <w:t>Anna Tancredi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D0C02" id="_x0000_s1028" type="#_x0000_t202" style="position:absolute;margin-left:251.95pt;margin-top:39.05pt;width:259.3pt;height:3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" filled="f" stroked="f" strokeweight=".5pt">
                <v:textbox>
                  <w:txbxContent>
                    <w:p w14:paraId="7480416C" w14:textId="4EC9F806" w:rsidR="00DB62CF" w:rsidRPr="00DB62CF" w:rsidRDefault="005D63F6" w:rsidP="00516305">
                      <w:pPr>
                        <w:pStyle w:val="nomi"/>
                        <w:jc w:val="left"/>
                      </w:pPr>
                      <w:bookmarkStart w:id="7" w:name="_Toc139990060"/>
                      <w:r>
                        <w:t>Anna Tancredi</w:t>
                      </w:r>
                      <w:bookmarkEnd w:id="7"/>
                    </w:p>
                  </w:txbxContent>
                </v:textbox>
                <w10:wrap type="square"/>
              </v:shape>
            </w:pict>
          </mc:Fallback>
        </mc:AlternateContent>
      </w:r>
      <w:r w:rsidR="005D79AC">
        <w:rPr>
          <w:color w:val="1B5D89"/>
        </w:rPr>
        <w:br w:type="page"/>
      </w:r>
    </w:p>
    <w:p w14:paraId="71C9288F" w14:textId="29556DE6" w:rsidR="006C4848" w:rsidRDefault="006C4848" w:rsidP="00DD0BE0">
      <w:pPr>
        <w:pStyle w:val="Titolo"/>
        <w:rPr>
          <w:color w:val="1B5D89"/>
        </w:rPr>
      </w:pPr>
    </w:p>
    <w:p w14:paraId="4D65E632" w14:textId="0CEDC04C" w:rsidR="006A1AA5" w:rsidRDefault="006A1AA5" w:rsidP="006A1AA5"/>
    <w:sdt>
      <w:sdtPr>
        <w:id w:val="-1856725609"/>
        <w:docPartObj>
          <w:docPartGallery w:val="Table of Contents"/>
          <w:docPartUnique/>
        </w:docPartObj>
      </w:sdtPr>
      <w:sdtEndPr>
        <w:rPr>
          <w:rFonts w:ascii="Titillium" w:eastAsiaTheme="minorEastAsia" w:hAnsi="Titillium" w:cstheme="minorBid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</w:sdtEndPr>
      <w:sdtContent>
        <w:p w14:paraId="7DDD3DCD" w14:textId="2E6A35F2" w:rsidR="00516305" w:rsidRDefault="00516305">
          <w:pPr>
            <w:pStyle w:val="Titolosommario"/>
          </w:pPr>
          <w:r>
            <w:t>Indice</w:t>
          </w:r>
        </w:p>
        <w:p w14:paraId="34E59D49" w14:textId="0998A36F" w:rsidR="00516305" w:rsidRDefault="00516305" w:rsidP="00516305">
          <w:pPr>
            <w:pStyle w:val="Sommario3"/>
            <w:tabs>
              <w:tab w:val="right" w:leader="dot" w:pos="9628"/>
            </w:tabs>
            <w:ind w:left="0"/>
            <w:rPr>
              <w:rFonts w:asciiTheme="minorHAnsi" w:hAnsiTheme="minorHAnsi"/>
              <w:noProof/>
              <w:kern w:val="0"/>
              <w:sz w:val="22"/>
              <w:szCs w:val="22"/>
              <w:lang w:eastAsia="it-IT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10" w:anchor="_Toc140139831" w:history="1">
            <w:r w:rsidRPr="003D67B4">
              <w:rPr>
                <w:rStyle w:val="Collegamentoipertestuale"/>
                <w:noProof/>
              </w:rPr>
              <w:t>Scheda di progettazione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_Toc140139831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CFC472" w14:textId="2EB2EAAB" w:rsidR="00516305" w:rsidRDefault="00516305">
          <w:pPr>
            <w:pStyle w:val="Sommario1"/>
            <w:tabs>
              <w:tab w:val="right" w:leader="dot" w:pos="9628"/>
            </w:tabs>
            <w:rPr>
              <w:rFonts w:asciiTheme="minorHAnsi" w:hAnsiTheme="minorHAnsi"/>
              <w:noProof/>
              <w:kern w:val="0"/>
              <w:sz w:val="22"/>
              <w:szCs w:val="22"/>
              <w:lang w:eastAsia="it-IT"/>
              <w14:ligatures w14:val="none"/>
            </w:rPr>
          </w:pPr>
          <w:hyperlink w:anchor="_Toc140139832" w:history="1">
            <w:r w:rsidRPr="003D67B4">
              <w:rPr>
                <w:rStyle w:val="Collegamentoipertestuale"/>
                <w:rFonts w:eastAsia="+mn-ea"/>
                <w:noProof/>
              </w:rPr>
              <w:t>L'analisi dei bisogni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_Toc140139832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03BD5" w14:textId="1E771B12" w:rsidR="00516305" w:rsidRDefault="00516305">
          <w:pPr>
            <w:pStyle w:val="Sommario1"/>
            <w:tabs>
              <w:tab w:val="right" w:leader="dot" w:pos="9628"/>
            </w:tabs>
            <w:rPr>
              <w:rFonts w:asciiTheme="minorHAnsi" w:hAnsiTheme="minorHAnsi"/>
              <w:noProof/>
              <w:kern w:val="0"/>
              <w:sz w:val="22"/>
              <w:szCs w:val="22"/>
              <w:lang w:eastAsia="it-IT"/>
              <w14:ligatures w14:val="none"/>
            </w:rPr>
          </w:pPr>
          <w:hyperlink w:anchor="_Toc140139833" w:history="1">
            <w:r w:rsidRPr="003D67B4">
              <w:rPr>
                <w:rStyle w:val="Collegamentoipertestuale"/>
                <w:rFonts w:eastAsia="+mn-ea"/>
                <w:noProof/>
              </w:rPr>
              <w:t>L'analisi del contesto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_Toc140139833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41BDF" w14:textId="49C4E6ED" w:rsidR="00516305" w:rsidRDefault="00516305">
          <w:pPr>
            <w:pStyle w:val="Sommario1"/>
            <w:tabs>
              <w:tab w:val="right" w:leader="dot" w:pos="9628"/>
            </w:tabs>
            <w:rPr>
              <w:rFonts w:asciiTheme="minorHAnsi" w:hAnsiTheme="minorHAnsi"/>
              <w:noProof/>
              <w:kern w:val="0"/>
              <w:sz w:val="22"/>
              <w:szCs w:val="22"/>
              <w:lang w:eastAsia="it-IT"/>
              <w14:ligatures w14:val="none"/>
            </w:rPr>
          </w:pPr>
          <w:hyperlink w:anchor="_Toc140139834" w:history="1">
            <w:r w:rsidRPr="003D67B4">
              <w:rPr>
                <w:rStyle w:val="Collegamentoipertestuale"/>
                <w:rFonts w:eastAsia="+mn-ea"/>
                <w:noProof/>
              </w:rPr>
              <w:t>Qual è il nostro piano?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_Toc140139834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DE40C" w14:textId="25B89D4E" w:rsidR="00516305" w:rsidRDefault="00516305">
          <w:pPr>
            <w:pStyle w:val="Sommario1"/>
            <w:tabs>
              <w:tab w:val="right" w:leader="dot" w:pos="9628"/>
            </w:tabs>
            <w:rPr>
              <w:rFonts w:asciiTheme="minorHAnsi" w:hAnsiTheme="minorHAnsi"/>
              <w:noProof/>
              <w:kern w:val="0"/>
              <w:sz w:val="22"/>
              <w:szCs w:val="22"/>
              <w:lang w:eastAsia="it-IT"/>
              <w14:ligatures w14:val="none"/>
            </w:rPr>
          </w:pPr>
          <w:hyperlink w:anchor="_Toc140139835" w:history="1">
            <w:r w:rsidRPr="003D67B4">
              <w:rPr>
                <w:rStyle w:val="Collegamentoipertestuale"/>
                <w:rFonts w:eastAsia="+mn-ea"/>
                <w:noProof/>
              </w:rPr>
              <w:t>Sviluppo delle azioni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_Toc140139835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8DE3B" w14:textId="3677714F" w:rsidR="00516305" w:rsidRDefault="00516305">
          <w:r>
            <w:rPr>
              <w:b/>
              <w:bCs/>
            </w:rPr>
            <w:fldChar w:fldCharType="end"/>
          </w:r>
        </w:p>
      </w:sdtContent>
    </w:sdt>
    <w:p w14:paraId="17F6E7B9" w14:textId="51582C1E" w:rsidR="004A324E" w:rsidRDefault="004A324E" w:rsidP="006A1AA5"/>
    <w:p w14:paraId="3EA16586" w14:textId="50C08B5D" w:rsidR="004A324E" w:rsidRDefault="004A324E" w:rsidP="006A1AA5"/>
    <w:p w14:paraId="05AF45C8" w14:textId="3014B8B6" w:rsidR="004A324E" w:rsidRDefault="004A324E" w:rsidP="006A1AA5"/>
    <w:p w14:paraId="25FEFAA8" w14:textId="41E2BF05" w:rsidR="004A324E" w:rsidRDefault="004A324E" w:rsidP="006A1AA5"/>
    <w:p w14:paraId="32C7014D" w14:textId="1789C2B0" w:rsidR="004A324E" w:rsidRDefault="004A324E" w:rsidP="006A1AA5"/>
    <w:p w14:paraId="1AFE9A01" w14:textId="3466D774" w:rsidR="004A324E" w:rsidRDefault="004A324E" w:rsidP="006A1AA5"/>
    <w:p w14:paraId="686454BB" w14:textId="6C1370BC" w:rsidR="004A324E" w:rsidRDefault="004A324E" w:rsidP="006A1AA5"/>
    <w:p w14:paraId="40D8BE3A" w14:textId="5606A07E" w:rsidR="004A324E" w:rsidRDefault="004A324E" w:rsidP="006A1AA5"/>
    <w:p w14:paraId="5747F16A" w14:textId="7E056212" w:rsidR="004A324E" w:rsidRDefault="004A324E" w:rsidP="006A1AA5"/>
    <w:p w14:paraId="2F904254" w14:textId="4C4D58AC" w:rsidR="004A324E" w:rsidRDefault="004A324E" w:rsidP="006A1AA5"/>
    <w:p w14:paraId="4E4F9540" w14:textId="5E1D9F20" w:rsidR="004A324E" w:rsidRDefault="004A324E" w:rsidP="006A1AA5"/>
    <w:p w14:paraId="316E7787" w14:textId="75EC34E8" w:rsidR="004A324E" w:rsidRDefault="004A324E" w:rsidP="006A1AA5"/>
    <w:p w14:paraId="01B69156" w14:textId="53F236D4" w:rsidR="004A324E" w:rsidRDefault="004A324E" w:rsidP="006A1AA5"/>
    <w:p w14:paraId="0E2E51C4" w14:textId="22038227" w:rsidR="004A324E" w:rsidRDefault="004A324E" w:rsidP="006A1AA5"/>
    <w:p w14:paraId="7BA4E39D" w14:textId="7FBCE8E1" w:rsidR="004A324E" w:rsidRDefault="004A324E" w:rsidP="006A1AA5"/>
    <w:p w14:paraId="0B4A2CA7" w14:textId="379FC56E" w:rsidR="004A324E" w:rsidRDefault="004A324E" w:rsidP="006A1AA5"/>
    <w:p w14:paraId="0765E0BC" w14:textId="6A6B429E" w:rsidR="004A324E" w:rsidRDefault="004A324E" w:rsidP="006A1AA5"/>
    <w:p w14:paraId="1BCE1D47" w14:textId="4D45DF72" w:rsidR="004A324E" w:rsidRDefault="004A324E" w:rsidP="006A1AA5"/>
    <w:p w14:paraId="0C99EA2A" w14:textId="07B90742" w:rsidR="004A324E" w:rsidRDefault="004A324E" w:rsidP="006A1AA5"/>
    <w:p w14:paraId="605812B7" w14:textId="2DD2E8F9" w:rsidR="004A324E" w:rsidRDefault="004A324E" w:rsidP="006A1AA5"/>
    <w:p w14:paraId="0F4060EA" w14:textId="33D2BD49" w:rsidR="004A324E" w:rsidRDefault="004A324E" w:rsidP="006A1AA5"/>
    <w:p w14:paraId="36B46FEA" w14:textId="4336280B" w:rsidR="004A324E" w:rsidRDefault="004A324E" w:rsidP="006A1AA5"/>
    <w:p w14:paraId="0FAB0524" w14:textId="2EF0F312" w:rsidR="004A324E" w:rsidRDefault="004A324E" w:rsidP="006A1AA5"/>
    <w:p w14:paraId="6CA9CDD5" w14:textId="494A4B7B" w:rsidR="004A324E" w:rsidRDefault="004A324E" w:rsidP="006A1AA5"/>
    <w:p w14:paraId="423E8520" w14:textId="7385F57D" w:rsidR="004A324E" w:rsidRDefault="004A324E" w:rsidP="006A1AA5"/>
    <w:p w14:paraId="7527A695" w14:textId="0D2E8ACF" w:rsidR="004A324E" w:rsidRDefault="004A324E" w:rsidP="006A1AA5"/>
    <w:p w14:paraId="4D8FD13C" w14:textId="215AC0D1" w:rsidR="004A324E" w:rsidRDefault="004A324E" w:rsidP="006A1AA5"/>
    <w:p w14:paraId="31A3D97C" w14:textId="75DB2F6D" w:rsidR="004A324E" w:rsidRDefault="004A324E" w:rsidP="006A1AA5"/>
    <w:p w14:paraId="74B77071" w14:textId="3C618507" w:rsidR="004A324E" w:rsidRDefault="004A324E" w:rsidP="006A1AA5"/>
    <w:p w14:paraId="04393FA1" w14:textId="0303E2CC" w:rsidR="004A324E" w:rsidRDefault="004A324E" w:rsidP="006A1AA5">
      <w:r>
        <w:br w:type="page"/>
      </w:r>
    </w:p>
    <w:p w14:paraId="472056D2" w14:textId="77777777" w:rsidR="004A324E" w:rsidRDefault="004A324E" w:rsidP="006A1AA5"/>
    <w:p w14:paraId="13D9FD4D" w14:textId="77777777" w:rsidR="006A1AA5" w:rsidRPr="006A1AA5" w:rsidRDefault="006A1AA5" w:rsidP="006A1AA5"/>
    <w:p w14:paraId="73AF1312" w14:textId="77777777" w:rsidR="006A1AA5" w:rsidRPr="006A1AA5" w:rsidRDefault="006A1AA5" w:rsidP="006A1AA5"/>
    <w:p w14:paraId="6C1972A3" w14:textId="77777777" w:rsidR="005D63F6" w:rsidRPr="005D63F6" w:rsidRDefault="005D63F6" w:rsidP="005D63F6">
      <w:pPr>
        <w:ind w:left="720"/>
        <w:jc w:val="right"/>
        <w:rPr>
          <w:rFonts w:eastAsia="Tahoma"/>
          <w:i/>
          <w:sz w:val="28"/>
          <w:szCs w:val="28"/>
        </w:rPr>
      </w:pPr>
      <w:r w:rsidRPr="005D63F6">
        <w:rPr>
          <w:rFonts w:eastAsia="Tahoma"/>
          <w:i/>
          <w:sz w:val="28"/>
          <w:szCs w:val="28"/>
        </w:rPr>
        <w:t>“</w:t>
      </w:r>
      <w:r w:rsidRPr="005D63F6">
        <w:rPr>
          <w:i/>
          <w:sz w:val="28"/>
          <w:szCs w:val="28"/>
        </w:rPr>
        <w:t>Di tutte le virtù, il coraggio è la più importante. Perché senza coraggio, è impossibile praticare le altre virtù con coerenza.”</w:t>
      </w:r>
    </w:p>
    <w:p w14:paraId="274FB8D9" w14:textId="593684ED" w:rsidR="005D63F6" w:rsidRDefault="005D63F6" w:rsidP="005D63F6">
      <w:pPr>
        <w:ind w:left="1440"/>
        <w:jc w:val="right"/>
        <w:rPr>
          <w:i/>
          <w:sz w:val="28"/>
          <w:szCs w:val="28"/>
        </w:rPr>
      </w:pPr>
      <w:r w:rsidRPr="005D63F6">
        <w:rPr>
          <w:i/>
          <w:sz w:val="28"/>
          <w:szCs w:val="28"/>
        </w:rPr>
        <w:t xml:space="preserve">- Maya </w:t>
      </w:r>
      <w:proofErr w:type="spellStart"/>
      <w:r w:rsidRPr="005D63F6">
        <w:rPr>
          <w:i/>
          <w:sz w:val="28"/>
          <w:szCs w:val="28"/>
        </w:rPr>
        <w:t>Angelou</w:t>
      </w:r>
      <w:proofErr w:type="spellEnd"/>
    </w:p>
    <w:p w14:paraId="1B966F50" w14:textId="767C93B5" w:rsidR="005D63F6" w:rsidRPr="005D63F6" w:rsidRDefault="005D63F6" w:rsidP="005D63F6">
      <w:pPr>
        <w:ind w:left="1440"/>
        <w:jc w:val="right"/>
        <w:rPr>
          <w:b/>
          <w:sz w:val="28"/>
          <w:szCs w:val="28"/>
        </w:rPr>
      </w:pPr>
      <w:r>
        <w:rPr>
          <w:i/>
          <w:sz w:val="28"/>
          <w:szCs w:val="28"/>
        </w:rPr>
        <w:t>Il coraggio di dirigere</w:t>
      </w:r>
    </w:p>
    <w:p w14:paraId="38732A62" w14:textId="77777777" w:rsidR="005D63F6" w:rsidRDefault="005D63F6" w:rsidP="005D63F6">
      <w:pPr>
        <w:rPr>
          <w:b/>
        </w:rPr>
      </w:pPr>
    </w:p>
    <w:p w14:paraId="41317872" w14:textId="1E7B8EF4" w:rsidR="005D63F6" w:rsidRDefault="005D63F6" w:rsidP="00DD0BE0">
      <w:pPr>
        <w:pStyle w:val="Titolo"/>
        <w:rPr>
          <w:color w:val="1B5D89"/>
        </w:rPr>
      </w:pPr>
    </w:p>
    <w:p w14:paraId="0527F266" w14:textId="688AD8AB" w:rsidR="006A1AA5" w:rsidRDefault="006A1AA5" w:rsidP="006A1AA5"/>
    <w:p w14:paraId="31A6F901" w14:textId="6DAB6FE1" w:rsidR="006A1AA5" w:rsidRDefault="006A1AA5" w:rsidP="006A1AA5"/>
    <w:p w14:paraId="64F006BE" w14:textId="673F988A" w:rsidR="006A1AA5" w:rsidRDefault="006A1AA5" w:rsidP="006A1AA5"/>
    <w:p w14:paraId="0DCBC718" w14:textId="5DA198D7" w:rsidR="006A1AA5" w:rsidRDefault="006A1AA5" w:rsidP="006A1AA5"/>
    <w:p w14:paraId="1B7167FE" w14:textId="68AF46B9" w:rsidR="006A1AA5" w:rsidRDefault="006A1AA5" w:rsidP="006A1AA5"/>
    <w:p w14:paraId="2739240A" w14:textId="56285EA3" w:rsidR="006A1AA5" w:rsidRDefault="006A1AA5" w:rsidP="006A1AA5"/>
    <w:p w14:paraId="65C3663C" w14:textId="1435EF88" w:rsidR="006A1AA5" w:rsidRDefault="006A1AA5" w:rsidP="006A1AA5"/>
    <w:p w14:paraId="7432DED0" w14:textId="5E9ACA6C" w:rsidR="006A1AA5" w:rsidRDefault="006A1AA5" w:rsidP="006A1AA5"/>
    <w:p w14:paraId="73546A9F" w14:textId="088B4A5B" w:rsidR="006A1AA5" w:rsidRDefault="006A1AA5" w:rsidP="006A1AA5"/>
    <w:p w14:paraId="62B02A72" w14:textId="1B5949C2" w:rsidR="006A1AA5" w:rsidRDefault="006A1AA5" w:rsidP="006A1AA5"/>
    <w:p w14:paraId="4B6F51FF" w14:textId="08A97829" w:rsidR="006A1AA5" w:rsidRDefault="006A1AA5" w:rsidP="006A1AA5"/>
    <w:p w14:paraId="68736C2C" w14:textId="2F09C56D" w:rsidR="006A1AA5" w:rsidRDefault="006A1AA5" w:rsidP="006A1AA5"/>
    <w:p w14:paraId="24E7C097" w14:textId="69D41A19" w:rsidR="006A1AA5" w:rsidRDefault="006A1AA5" w:rsidP="006A1AA5"/>
    <w:p w14:paraId="08FA2899" w14:textId="7FF41E31" w:rsidR="006A1AA5" w:rsidRDefault="006A1AA5" w:rsidP="006A1AA5"/>
    <w:p w14:paraId="533728DF" w14:textId="0627E295" w:rsidR="006A1AA5" w:rsidRDefault="006A1AA5" w:rsidP="006A1AA5"/>
    <w:p w14:paraId="432C335D" w14:textId="11BB4A55" w:rsidR="006A1AA5" w:rsidRDefault="006A1AA5" w:rsidP="006A1AA5"/>
    <w:p w14:paraId="591F66A9" w14:textId="24B23BAF" w:rsidR="006A1AA5" w:rsidRDefault="006A1AA5" w:rsidP="006A1AA5"/>
    <w:p w14:paraId="64A87DB1" w14:textId="2EEAD654" w:rsidR="006A1AA5" w:rsidRDefault="006A1AA5" w:rsidP="006A1AA5"/>
    <w:p w14:paraId="022D24FE" w14:textId="18F0DAE6" w:rsidR="006A1AA5" w:rsidRDefault="006A1AA5" w:rsidP="006A1AA5"/>
    <w:p w14:paraId="6B0A6CFD" w14:textId="0A04290A" w:rsidR="006A1AA5" w:rsidRDefault="006A1AA5" w:rsidP="006A1AA5"/>
    <w:p w14:paraId="5CA71350" w14:textId="109CC420" w:rsidR="006A1AA5" w:rsidRDefault="006A1AA5" w:rsidP="006A1AA5"/>
    <w:p w14:paraId="691CADDB" w14:textId="0C46872C" w:rsidR="006A1AA5" w:rsidRDefault="006A1AA5" w:rsidP="006A1AA5"/>
    <w:p w14:paraId="08BC69F2" w14:textId="3F391CEA" w:rsidR="006A1AA5" w:rsidRDefault="006A1AA5" w:rsidP="006A1AA5"/>
    <w:p w14:paraId="0D171919" w14:textId="4A2A90A0" w:rsidR="006A1AA5" w:rsidRDefault="006A1AA5" w:rsidP="006A1AA5"/>
    <w:p w14:paraId="5DFB1AF9" w14:textId="05469BED" w:rsidR="006A1AA5" w:rsidRDefault="006A1AA5" w:rsidP="006A1AA5"/>
    <w:p w14:paraId="00D881EF" w14:textId="0CFD4F19" w:rsidR="006A1AA5" w:rsidRDefault="006A1AA5" w:rsidP="006A1AA5"/>
    <w:p w14:paraId="6CD01812" w14:textId="06385368" w:rsidR="006A1AA5" w:rsidRDefault="006A1AA5" w:rsidP="006A1AA5"/>
    <w:p w14:paraId="39E46505" w14:textId="0A04390D" w:rsidR="006A1AA5" w:rsidRDefault="006A1AA5" w:rsidP="006A1AA5"/>
    <w:p w14:paraId="5F0D5F18" w14:textId="1F05FE7A" w:rsidR="006A1AA5" w:rsidRDefault="006A1AA5" w:rsidP="006A1AA5"/>
    <w:p w14:paraId="4400513B" w14:textId="7AE0AD4C" w:rsidR="006A1AA5" w:rsidRDefault="006A1AA5" w:rsidP="006A1AA5"/>
    <w:p w14:paraId="18653014" w14:textId="7CF21F4B" w:rsidR="006A1AA5" w:rsidRDefault="006A1AA5" w:rsidP="006A1AA5"/>
    <w:p w14:paraId="6FA76AA4" w14:textId="04B31316" w:rsidR="006A1AA5" w:rsidRDefault="006A1AA5" w:rsidP="006A1AA5"/>
    <w:p w14:paraId="64EFF00F" w14:textId="77777777" w:rsidR="006A1AA5" w:rsidRDefault="006A1AA5" w:rsidP="006A1AA5"/>
    <w:p w14:paraId="3A790786" w14:textId="50226E5B" w:rsidR="006A1AA5" w:rsidRDefault="006A1AA5" w:rsidP="006A1AA5"/>
    <w:p w14:paraId="53F06842" w14:textId="48DC8597" w:rsidR="006A1AA5" w:rsidRDefault="006A1AA5" w:rsidP="006A1AA5"/>
    <w:p w14:paraId="4EFDD4FC" w14:textId="22140B1A" w:rsidR="006A1AA5" w:rsidRDefault="006A1AA5" w:rsidP="006A1AA5">
      <w:r>
        <w:br w:type="page"/>
      </w:r>
    </w:p>
    <w:p w14:paraId="00972A7C" w14:textId="5FF53BC1" w:rsidR="004E0606" w:rsidRPr="004A324E" w:rsidRDefault="005D63F6" w:rsidP="004A324E">
      <w:pPr>
        <w:pStyle w:val="Titoloparagrafo"/>
      </w:pPr>
      <w:r w:rsidRPr="004A324E">
        <w:lastRenderedPageBreak/>
        <w:t>Definire la Mission</w:t>
      </w:r>
    </w:p>
    <w:p w14:paraId="5E023759" w14:textId="77777777" w:rsidR="005D63F6" w:rsidRPr="005D63F6" w:rsidRDefault="005D63F6" w:rsidP="005D63F6"/>
    <w:p w14:paraId="474EC699" w14:textId="6CAEC798" w:rsidR="005D63F6" w:rsidRPr="005D63F6" w:rsidRDefault="005D63F6" w:rsidP="005D63F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 w:rsidRPr="005D63F6">
        <w:rPr>
          <w:rFonts w:cs="Times New Roman"/>
        </w:rPr>
        <w:t>La descrizione dovrebbe:</w:t>
      </w:r>
    </w:p>
    <w:p w14:paraId="3425B08D" w14:textId="77777777" w:rsidR="005D63F6" w:rsidRPr="005D63F6" w:rsidRDefault="005D63F6" w:rsidP="005D63F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 w:rsidRPr="005D63F6">
        <w:rPr>
          <w:rFonts w:cs="Times New Roman"/>
        </w:rPr>
        <w:t>•</w:t>
      </w:r>
      <w:r w:rsidRPr="005D63F6">
        <w:rPr>
          <w:rFonts w:cs="Times New Roman"/>
        </w:rPr>
        <w:tab/>
        <w:t>essere breve ed esattamente focalizzata,</w:t>
      </w:r>
    </w:p>
    <w:p w14:paraId="24F2EA50" w14:textId="77777777" w:rsidR="005D63F6" w:rsidRPr="005D63F6" w:rsidRDefault="005D63F6" w:rsidP="005D63F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 w:rsidRPr="005D63F6">
        <w:rPr>
          <w:rFonts w:cs="Times New Roman"/>
        </w:rPr>
        <w:t>•</w:t>
      </w:r>
      <w:r w:rsidRPr="005D63F6">
        <w:rPr>
          <w:rFonts w:cs="Times New Roman"/>
        </w:rPr>
        <w:tab/>
        <w:t>essere chiara e facilmente comprensibile,</w:t>
      </w:r>
    </w:p>
    <w:p w14:paraId="1613D7C8" w14:textId="77777777" w:rsidR="005D63F6" w:rsidRPr="005D63F6" w:rsidRDefault="005D63F6" w:rsidP="005D63F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 w:rsidRPr="005D63F6">
        <w:rPr>
          <w:rFonts w:cs="Times New Roman"/>
        </w:rPr>
        <w:t>•</w:t>
      </w:r>
      <w:r w:rsidRPr="005D63F6">
        <w:rPr>
          <w:rFonts w:cs="Times New Roman"/>
        </w:rPr>
        <w:tab/>
        <w:t xml:space="preserve">essere specifica nei fini, </w:t>
      </w:r>
    </w:p>
    <w:p w14:paraId="1249C988" w14:textId="77777777" w:rsidR="005D63F6" w:rsidRPr="005D63F6" w:rsidRDefault="005D63F6" w:rsidP="005D63F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 w:rsidRPr="005D63F6">
        <w:rPr>
          <w:rFonts w:cs="Times New Roman"/>
        </w:rPr>
        <w:t>•</w:t>
      </w:r>
      <w:r w:rsidRPr="005D63F6">
        <w:rPr>
          <w:rFonts w:cs="Times New Roman"/>
        </w:rPr>
        <w:tab/>
        <w:t xml:space="preserve">essere non prescrittiva dei mezzi, </w:t>
      </w:r>
    </w:p>
    <w:p w14:paraId="33C530E3" w14:textId="77777777" w:rsidR="005D63F6" w:rsidRPr="005D63F6" w:rsidRDefault="005D63F6" w:rsidP="005D63F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 w:rsidRPr="005D63F6">
        <w:rPr>
          <w:rFonts w:cs="Times New Roman"/>
        </w:rPr>
        <w:t>•</w:t>
      </w:r>
      <w:r w:rsidRPr="005D63F6">
        <w:rPr>
          <w:rFonts w:cs="Times New Roman"/>
        </w:rPr>
        <w:tab/>
        <w:t>essere sufficiente ampia,</w:t>
      </w:r>
    </w:p>
    <w:p w14:paraId="2EF13D12" w14:textId="77777777" w:rsidR="005D63F6" w:rsidRPr="005D63F6" w:rsidRDefault="005D63F6" w:rsidP="005D63F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 w:rsidRPr="005D63F6">
        <w:rPr>
          <w:rFonts w:cs="Times New Roman"/>
        </w:rPr>
        <w:t>•</w:t>
      </w:r>
      <w:r w:rsidRPr="005D63F6">
        <w:rPr>
          <w:rFonts w:cs="Times New Roman"/>
        </w:rPr>
        <w:tab/>
        <w:t>fornire adeguata direzione,</w:t>
      </w:r>
    </w:p>
    <w:p w14:paraId="77C0B5C0" w14:textId="77777777" w:rsidR="005D63F6" w:rsidRPr="005D63F6" w:rsidRDefault="005D63F6" w:rsidP="005D63F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 w:rsidRPr="005D63F6">
        <w:rPr>
          <w:rFonts w:cs="Times New Roman"/>
        </w:rPr>
        <w:t>•</w:t>
      </w:r>
      <w:r w:rsidRPr="005D63F6">
        <w:rPr>
          <w:rFonts w:cs="Times New Roman"/>
        </w:rPr>
        <w:tab/>
        <w:t>ispirare il nostro impegno,</w:t>
      </w:r>
    </w:p>
    <w:p w14:paraId="26624B32" w14:textId="01CAA491" w:rsidR="005D63F6" w:rsidRDefault="005D63F6" w:rsidP="005D63F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 w:rsidRPr="005D63F6">
        <w:rPr>
          <w:rFonts w:cs="Times New Roman"/>
        </w:rPr>
        <w:t>•</w:t>
      </w:r>
      <w:r w:rsidRPr="005D63F6">
        <w:rPr>
          <w:rFonts w:cs="Times New Roman"/>
        </w:rPr>
        <w:tab/>
        <w:t>affermare che cosa dobbiamo sempre ricordare.</w:t>
      </w:r>
    </w:p>
    <w:p w14:paraId="5617FF61" w14:textId="71AD08A0" w:rsidR="005D63F6" w:rsidRDefault="005D63F6" w:rsidP="005D63F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tbl>
      <w:tblPr>
        <w:tblW w:w="9664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620"/>
        <w:gridCol w:w="44"/>
      </w:tblGrid>
      <w:tr w:rsidR="005D63F6" w:rsidRPr="00CC67AC" w14:paraId="52F8F15F" w14:textId="77777777" w:rsidTr="00CC67AC">
        <w:trPr>
          <w:gridAfter w:val="1"/>
          <w:wAfter w:w="44" w:type="dxa"/>
          <w:trHeight w:val="375"/>
        </w:trPr>
        <w:tc>
          <w:tcPr>
            <w:tcW w:w="9620" w:type="dxa"/>
            <w:shd w:val="clear" w:color="auto" w:fill="auto"/>
            <w:vAlign w:val="center"/>
          </w:tcPr>
          <w:p w14:paraId="448F92A1" w14:textId="77777777" w:rsidR="005D63F6" w:rsidRPr="00CC67AC" w:rsidRDefault="005D63F6" w:rsidP="00F175FD">
            <w:pPr>
              <w:jc w:val="center"/>
              <w:rPr>
                <w:rFonts w:eastAsia="Arial" w:cs="Arial"/>
                <w:sz w:val="22"/>
                <w:szCs w:val="22"/>
              </w:rPr>
            </w:pPr>
            <w:r w:rsidRPr="00CC67AC">
              <w:rPr>
                <w:rFonts w:cs="Arial"/>
                <w:b/>
                <w:bCs/>
                <w:sz w:val="22"/>
                <w:szCs w:val="22"/>
              </w:rPr>
              <w:t>Descrizione della Mission</w:t>
            </w:r>
          </w:p>
        </w:tc>
      </w:tr>
      <w:tr w:rsidR="005D63F6" w:rsidRPr="00CC67AC" w14:paraId="203A2DF4" w14:textId="77777777" w:rsidTr="00CC67AC">
        <w:trPr>
          <w:gridAfter w:val="1"/>
          <w:wAfter w:w="44" w:type="dxa"/>
          <w:trHeight w:val="960"/>
        </w:trPr>
        <w:tc>
          <w:tcPr>
            <w:tcW w:w="9620" w:type="dxa"/>
            <w:shd w:val="clear" w:color="auto" w:fill="auto"/>
            <w:vAlign w:val="bottom"/>
          </w:tcPr>
          <w:p w14:paraId="33509CE8" w14:textId="77777777" w:rsidR="005D63F6" w:rsidRPr="00CC67AC" w:rsidRDefault="005D63F6" w:rsidP="00F175FD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36A0507D" w14:textId="77777777" w:rsidR="005D63F6" w:rsidRPr="00CC67AC" w:rsidRDefault="005D63F6" w:rsidP="00F175FD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3F3CADF1" w14:textId="77777777" w:rsidR="005D63F6" w:rsidRPr="00CC67AC" w:rsidRDefault="005D63F6" w:rsidP="00F175FD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15E9CAEC" w14:textId="77777777" w:rsidR="005D63F6" w:rsidRPr="00CC67AC" w:rsidRDefault="005D63F6" w:rsidP="00F175FD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451A8771" w14:textId="77777777" w:rsidR="005D63F6" w:rsidRPr="00CC67AC" w:rsidRDefault="005D63F6" w:rsidP="00F175FD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25CACD5F" w14:textId="77777777" w:rsidR="005D63F6" w:rsidRPr="00CC67AC" w:rsidRDefault="005D63F6" w:rsidP="00F175FD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70358EC0" w14:textId="77777777" w:rsidR="005D63F6" w:rsidRPr="00CC67AC" w:rsidRDefault="005D63F6" w:rsidP="00F175FD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2408967B" w14:textId="77777777" w:rsidR="005D63F6" w:rsidRPr="00CC67AC" w:rsidRDefault="005D63F6" w:rsidP="00F175FD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0BE4D58A" w14:textId="77777777" w:rsidR="005D63F6" w:rsidRPr="00CC67AC" w:rsidRDefault="005D63F6" w:rsidP="00F175FD">
            <w:pPr>
              <w:rPr>
                <w:rFonts w:cs="Arial"/>
                <w:b/>
                <w:bCs/>
                <w:sz w:val="22"/>
                <w:szCs w:val="22"/>
              </w:rPr>
            </w:pPr>
          </w:p>
          <w:p w14:paraId="64E0D437" w14:textId="77777777" w:rsidR="005D63F6" w:rsidRPr="00CC67AC" w:rsidRDefault="005D63F6" w:rsidP="00F175FD">
            <w:pPr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5D63F6" w:rsidRPr="00CC67AC" w14:paraId="243C884D" w14:textId="77777777" w:rsidTr="00CC67AC">
        <w:trPr>
          <w:trHeight w:val="615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7301B9A9" w14:textId="77777777" w:rsidR="005D63F6" w:rsidRPr="00CC67AC" w:rsidRDefault="005D63F6" w:rsidP="00F175F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CC67AC">
              <w:rPr>
                <w:rFonts w:cs="Arial"/>
                <w:b/>
                <w:bCs/>
                <w:sz w:val="22"/>
                <w:szCs w:val="22"/>
              </w:rPr>
              <w:t xml:space="preserve">Elementi importanti nella definizione </w:t>
            </w:r>
          </w:p>
        </w:tc>
      </w:tr>
      <w:tr w:rsidR="005D63F6" w:rsidRPr="00CC67AC" w14:paraId="2844FA50" w14:textId="77777777" w:rsidTr="00CC67AC">
        <w:trPr>
          <w:trHeight w:val="420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4145A7D9" w14:textId="77777777" w:rsidR="005D63F6" w:rsidRPr="00CC67AC" w:rsidRDefault="005D63F6" w:rsidP="00F175FD">
            <w:pPr>
              <w:rPr>
                <w:rFonts w:cs="Arial"/>
                <w:sz w:val="22"/>
                <w:szCs w:val="22"/>
              </w:rPr>
            </w:pPr>
            <w:r w:rsidRPr="00CC67AC">
              <w:rPr>
                <w:b/>
                <w:bCs/>
                <w:color w:val="000000"/>
                <w:sz w:val="22"/>
                <w:szCs w:val="22"/>
              </w:rPr>
              <w:t>Chi siamo</w:t>
            </w:r>
            <w:r w:rsidRPr="00CC67AC">
              <w:rPr>
                <w:color w:val="000000"/>
                <w:sz w:val="22"/>
                <w:szCs w:val="22"/>
              </w:rPr>
              <w:t xml:space="preserve"> (identità, natura giuridica, composizione, …) </w:t>
            </w:r>
          </w:p>
        </w:tc>
      </w:tr>
      <w:tr w:rsidR="005D63F6" w:rsidRPr="00CC67AC" w14:paraId="311E5556" w14:textId="77777777" w:rsidTr="00CC67AC">
        <w:trPr>
          <w:trHeight w:val="420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794397AA" w14:textId="77777777" w:rsidR="005D63F6" w:rsidRPr="00CC67AC" w:rsidRDefault="005D63F6" w:rsidP="00F175FD">
            <w:pPr>
              <w:rPr>
                <w:rFonts w:cs="Arial"/>
                <w:sz w:val="22"/>
                <w:szCs w:val="22"/>
              </w:rPr>
            </w:pPr>
            <w:r w:rsidRPr="00CC67AC">
              <w:rPr>
                <w:b/>
                <w:bCs/>
                <w:color w:val="000000"/>
                <w:sz w:val="22"/>
                <w:szCs w:val="22"/>
              </w:rPr>
              <w:t xml:space="preserve">Compiti, potenzialità, </w:t>
            </w:r>
            <w:r w:rsidRPr="00CC67AC">
              <w:rPr>
                <w:color w:val="000000"/>
                <w:sz w:val="22"/>
                <w:szCs w:val="22"/>
              </w:rPr>
              <w:t xml:space="preserve">(cosa vogliamo e possiamo fare) </w:t>
            </w:r>
          </w:p>
        </w:tc>
      </w:tr>
      <w:tr w:rsidR="005D63F6" w:rsidRPr="00CC67AC" w14:paraId="2448F17A" w14:textId="77777777" w:rsidTr="00CC67AC">
        <w:trPr>
          <w:trHeight w:val="390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73BC9264" w14:textId="77777777" w:rsidR="005D63F6" w:rsidRPr="00CC67AC" w:rsidRDefault="005D63F6" w:rsidP="00F175FD">
            <w:pPr>
              <w:jc w:val="right"/>
              <w:rPr>
                <w:rFonts w:cs="Arial"/>
                <w:sz w:val="22"/>
                <w:szCs w:val="22"/>
              </w:rPr>
            </w:pPr>
            <w:r w:rsidRPr="00CC67AC">
              <w:rPr>
                <w:i/>
                <w:iCs/>
                <w:color w:val="000000"/>
                <w:sz w:val="22"/>
                <w:szCs w:val="22"/>
              </w:rPr>
              <w:t xml:space="preserve">Dovrebbe fare </w:t>
            </w:r>
            <w:r w:rsidRPr="00CC67AC">
              <w:rPr>
                <w:color w:val="000000"/>
                <w:sz w:val="22"/>
                <w:szCs w:val="22"/>
              </w:rPr>
              <w:t>(assunzione di responsabilità sociali)</w:t>
            </w:r>
          </w:p>
        </w:tc>
      </w:tr>
      <w:tr w:rsidR="005D63F6" w:rsidRPr="00CC67AC" w14:paraId="39309A1F" w14:textId="77777777" w:rsidTr="00CC67AC">
        <w:trPr>
          <w:trHeight w:val="390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1D64A592" w14:textId="77777777" w:rsidR="005D63F6" w:rsidRPr="00CC67AC" w:rsidRDefault="005D63F6" w:rsidP="00F175FD">
            <w:pPr>
              <w:jc w:val="right"/>
              <w:rPr>
                <w:rFonts w:cs="Arial"/>
                <w:sz w:val="22"/>
                <w:szCs w:val="22"/>
              </w:rPr>
            </w:pPr>
            <w:r w:rsidRPr="00CC67AC">
              <w:rPr>
                <w:i/>
                <w:iCs/>
                <w:color w:val="000000"/>
                <w:sz w:val="22"/>
                <w:szCs w:val="22"/>
              </w:rPr>
              <w:t>Potrebbe fare</w:t>
            </w:r>
            <w:r w:rsidRPr="00CC67AC">
              <w:rPr>
                <w:color w:val="000000"/>
                <w:sz w:val="22"/>
                <w:szCs w:val="22"/>
              </w:rPr>
              <w:t xml:space="preserve"> (identificazione di opportunità/minacce ambientali) </w:t>
            </w:r>
          </w:p>
        </w:tc>
      </w:tr>
      <w:tr w:rsidR="005D63F6" w:rsidRPr="00CC67AC" w14:paraId="369F9573" w14:textId="77777777" w:rsidTr="00CC67AC">
        <w:trPr>
          <w:trHeight w:val="390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18956710" w14:textId="77777777" w:rsidR="005D63F6" w:rsidRPr="00CC67AC" w:rsidRDefault="005D63F6" w:rsidP="00F175FD">
            <w:pPr>
              <w:jc w:val="right"/>
              <w:rPr>
                <w:rFonts w:cs="Arial"/>
                <w:sz w:val="22"/>
                <w:szCs w:val="22"/>
              </w:rPr>
            </w:pPr>
            <w:r w:rsidRPr="00CC67AC">
              <w:rPr>
                <w:i/>
                <w:iCs/>
                <w:color w:val="000000"/>
                <w:sz w:val="22"/>
                <w:szCs w:val="22"/>
              </w:rPr>
              <w:t xml:space="preserve">Può fare </w:t>
            </w:r>
            <w:r w:rsidRPr="00CC67AC">
              <w:rPr>
                <w:color w:val="000000"/>
                <w:sz w:val="22"/>
                <w:szCs w:val="22"/>
              </w:rPr>
              <w:t>(valutazione dei punti di forza e di debolezza)</w:t>
            </w:r>
          </w:p>
        </w:tc>
      </w:tr>
      <w:tr w:rsidR="005D63F6" w:rsidRPr="00CC67AC" w14:paraId="47F0C5F0" w14:textId="77777777" w:rsidTr="00CC67AC">
        <w:trPr>
          <w:trHeight w:val="390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23351EF1" w14:textId="77777777" w:rsidR="005D63F6" w:rsidRPr="00CC67AC" w:rsidRDefault="005D63F6" w:rsidP="00F175FD">
            <w:pPr>
              <w:jc w:val="right"/>
              <w:rPr>
                <w:rFonts w:cs="Arial"/>
                <w:sz w:val="22"/>
                <w:szCs w:val="22"/>
              </w:rPr>
            </w:pPr>
            <w:r w:rsidRPr="00CC67AC">
              <w:rPr>
                <w:i/>
                <w:iCs/>
                <w:color w:val="000000"/>
                <w:sz w:val="22"/>
                <w:szCs w:val="22"/>
              </w:rPr>
              <w:t xml:space="preserve">Vuole fare </w:t>
            </w:r>
            <w:r w:rsidRPr="00CC67AC">
              <w:rPr>
                <w:color w:val="000000"/>
                <w:sz w:val="22"/>
                <w:szCs w:val="22"/>
              </w:rPr>
              <w:t>(valori/aspirazioni del management)</w:t>
            </w:r>
          </w:p>
        </w:tc>
      </w:tr>
      <w:tr w:rsidR="005D63F6" w:rsidRPr="00CC67AC" w14:paraId="72E9BC9C" w14:textId="77777777" w:rsidTr="00CC67AC">
        <w:trPr>
          <w:trHeight w:val="420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7AE65F7A" w14:textId="77777777" w:rsidR="005D63F6" w:rsidRPr="00CC67AC" w:rsidRDefault="005D63F6" w:rsidP="00F175FD">
            <w:pPr>
              <w:rPr>
                <w:rFonts w:cs="Arial"/>
                <w:sz w:val="22"/>
                <w:szCs w:val="22"/>
              </w:rPr>
            </w:pPr>
            <w:r w:rsidRPr="00CC67AC">
              <w:rPr>
                <w:b/>
                <w:bCs/>
                <w:color w:val="000000"/>
                <w:sz w:val="22"/>
                <w:szCs w:val="22"/>
              </w:rPr>
              <w:t xml:space="preserve">Cosa offriamo </w:t>
            </w:r>
            <w:r w:rsidRPr="00CC67AC">
              <w:rPr>
                <w:color w:val="000000"/>
                <w:sz w:val="22"/>
                <w:szCs w:val="22"/>
              </w:rPr>
              <w:t xml:space="preserve">(il “cuore” dell’offerta) </w:t>
            </w:r>
          </w:p>
        </w:tc>
      </w:tr>
      <w:tr w:rsidR="005D63F6" w:rsidRPr="00CC67AC" w14:paraId="68E4F6EA" w14:textId="77777777" w:rsidTr="00CC67AC">
        <w:trPr>
          <w:trHeight w:val="420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0BF59F17" w14:textId="77777777" w:rsidR="005D63F6" w:rsidRPr="00CC67AC" w:rsidRDefault="005D63F6" w:rsidP="00F175FD">
            <w:pPr>
              <w:rPr>
                <w:rFonts w:cs="Arial"/>
                <w:sz w:val="22"/>
                <w:szCs w:val="22"/>
              </w:rPr>
            </w:pPr>
            <w:r w:rsidRPr="00CC67AC">
              <w:rPr>
                <w:b/>
                <w:bCs/>
                <w:color w:val="000000"/>
                <w:sz w:val="22"/>
                <w:szCs w:val="22"/>
              </w:rPr>
              <w:t xml:space="preserve">Destinatari </w:t>
            </w:r>
            <w:r w:rsidRPr="00CC67AC">
              <w:rPr>
                <w:color w:val="000000"/>
                <w:sz w:val="22"/>
                <w:szCs w:val="22"/>
              </w:rPr>
              <w:t xml:space="preserve">(tipologie dei destinatari, interconnessioni) </w:t>
            </w:r>
          </w:p>
        </w:tc>
      </w:tr>
      <w:tr w:rsidR="005D63F6" w:rsidRPr="00CC67AC" w14:paraId="0D15608F" w14:textId="77777777" w:rsidTr="00CC67AC">
        <w:trPr>
          <w:trHeight w:val="420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32E16CBD" w14:textId="77777777" w:rsidR="005D63F6" w:rsidRPr="00CC67AC" w:rsidRDefault="005D63F6" w:rsidP="00F175FD">
            <w:pPr>
              <w:rPr>
                <w:rFonts w:cs="Arial"/>
                <w:sz w:val="22"/>
                <w:szCs w:val="22"/>
              </w:rPr>
            </w:pPr>
            <w:r w:rsidRPr="00CC67AC">
              <w:rPr>
                <w:b/>
                <w:bCs/>
                <w:color w:val="000000"/>
                <w:sz w:val="22"/>
                <w:szCs w:val="22"/>
              </w:rPr>
              <w:t xml:space="preserve">Dove </w:t>
            </w:r>
            <w:r w:rsidRPr="00CC67AC">
              <w:rPr>
                <w:color w:val="000000"/>
                <w:sz w:val="22"/>
                <w:szCs w:val="22"/>
              </w:rPr>
              <w:t xml:space="preserve">(ambito di riferimento, p.e. solo il proprio istituto, curriculare) </w:t>
            </w:r>
          </w:p>
        </w:tc>
      </w:tr>
      <w:tr w:rsidR="005D63F6" w:rsidRPr="00CC67AC" w14:paraId="382240F7" w14:textId="77777777" w:rsidTr="00CC67AC">
        <w:trPr>
          <w:trHeight w:val="420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082615E2" w14:textId="77777777" w:rsidR="005D63F6" w:rsidRPr="00CC67AC" w:rsidRDefault="005D63F6" w:rsidP="00F175FD">
            <w:pPr>
              <w:rPr>
                <w:rFonts w:cs="Arial"/>
                <w:sz w:val="22"/>
                <w:szCs w:val="22"/>
              </w:rPr>
            </w:pPr>
            <w:r w:rsidRPr="00CC67AC">
              <w:rPr>
                <w:b/>
                <w:bCs/>
                <w:color w:val="000000"/>
                <w:sz w:val="22"/>
                <w:szCs w:val="22"/>
              </w:rPr>
              <w:t xml:space="preserve">Quanto </w:t>
            </w:r>
            <w:r w:rsidRPr="00CC67AC">
              <w:rPr>
                <w:color w:val="000000"/>
                <w:sz w:val="22"/>
                <w:szCs w:val="22"/>
              </w:rPr>
              <w:t xml:space="preserve">(elementi quantitativi dell’attività) </w:t>
            </w:r>
          </w:p>
        </w:tc>
      </w:tr>
      <w:tr w:rsidR="005D63F6" w:rsidRPr="00CC67AC" w14:paraId="7D40F215" w14:textId="77777777" w:rsidTr="00CC67AC">
        <w:trPr>
          <w:trHeight w:val="420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1523109C" w14:textId="77777777" w:rsidR="005D63F6" w:rsidRPr="00CC67AC" w:rsidRDefault="005D63F6" w:rsidP="00F175FD">
            <w:pPr>
              <w:rPr>
                <w:rFonts w:cs="Arial"/>
                <w:sz w:val="22"/>
                <w:szCs w:val="22"/>
              </w:rPr>
            </w:pPr>
            <w:r w:rsidRPr="00CC67AC">
              <w:rPr>
                <w:b/>
                <w:bCs/>
                <w:color w:val="000000"/>
                <w:sz w:val="22"/>
                <w:szCs w:val="22"/>
              </w:rPr>
              <w:t xml:space="preserve">Quando </w:t>
            </w:r>
            <w:r w:rsidRPr="00CC67AC">
              <w:rPr>
                <w:color w:val="000000"/>
                <w:sz w:val="22"/>
                <w:szCs w:val="22"/>
              </w:rPr>
              <w:t xml:space="preserve">(eventuali vincoli temporali o durata) </w:t>
            </w:r>
          </w:p>
        </w:tc>
      </w:tr>
      <w:tr w:rsidR="005D63F6" w:rsidRPr="00CC67AC" w14:paraId="2BBAAC60" w14:textId="77777777" w:rsidTr="00CC67AC">
        <w:trPr>
          <w:trHeight w:val="420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3F93FF6C" w14:textId="77777777" w:rsidR="005D63F6" w:rsidRPr="00CC67AC" w:rsidRDefault="005D63F6" w:rsidP="00F175FD">
            <w:pPr>
              <w:rPr>
                <w:rFonts w:cs="Arial"/>
                <w:sz w:val="22"/>
                <w:szCs w:val="22"/>
              </w:rPr>
            </w:pPr>
            <w:r w:rsidRPr="00CC67AC">
              <w:rPr>
                <w:b/>
                <w:bCs/>
                <w:color w:val="000000"/>
                <w:sz w:val="22"/>
                <w:szCs w:val="22"/>
              </w:rPr>
              <w:t xml:space="preserve">Con chi </w:t>
            </w:r>
            <w:r w:rsidRPr="00CC67AC">
              <w:rPr>
                <w:color w:val="000000"/>
                <w:sz w:val="22"/>
                <w:szCs w:val="22"/>
              </w:rPr>
              <w:t xml:space="preserve">(partnership e collaborazioni) </w:t>
            </w:r>
          </w:p>
        </w:tc>
      </w:tr>
      <w:tr w:rsidR="005D63F6" w:rsidRPr="00CC67AC" w14:paraId="76B6565A" w14:textId="77777777" w:rsidTr="00CC67AC">
        <w:trPr>
          <w:trHeight w:val="420"/>
        </w:trPr>
        <w:tc>
          <w:tcPr>
            <w:tcW w:w="9664" w:type="dxa"/>
            <w:gridSpan w:val="2"/>
            <w:shd w:val="clear" w:color="auto" w:fill="auto"/>
            <w:vAlign w:val="bottom"/>
          </w:tcPr>
          <w:p w14:paraId="3373A60F" w14:textId="77777777" w:rsidR="005D63F6" w:rsidRPr="00CC67AC" w:rsidRDefault="005D63F6" w:rsidP="00F175FD">
            <w:pPr>
              <w:rPr>
                <w:rFonts w:cs="Arial"/>
                <w:sz w:val="22"/>
                <w:szCs w:val="22"/>
              </w:rPr>
            </w:pPr>
            <w:r w:rsidRPr="00CC67AC">
              <w:rPr>
                <w:b/>
                <w:bCs/>
                <w:color w:val="000000"/>
                <w:sz w:val="22"/>
                <w:szCs w:val="22"/>
              </w:rPr>
              <w:t xml:space="preserve">Risultati attesi </w:t>
            </w:r>
          </w:p>
        </w:tc>
      </w:tr>
    </w:tbl>
    <w:p w14:paraId="1630D18C" w14:textId="77777777" w:rsidR="005D63F6" w:rsidRDefault="005D63F6" w:rsidP="005D63F6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35058C37" w14:textId="30B35170" w:rsidR="00821F77" w:rsidRDefault="00821F77" w:rsidP="00821F77">
      <w:pPr>
        <w:rPr>
          <w:rFonts w:eastAsia="+mn-ea"/>
        </w:rPr>
      </w:pPr>
    </w:p>
    <w:p w14:paraId="6A47F620" w14:textId="77777777" w:rsidR="00821F77" w:rsidRDefault="00821F77" w:rsidP="00821F77">
      <w:pPr>
        <w:rPr>
          <w:rFonts w:eastAsia="+mn-ea"/>
        </w:rPr>
      </w:pPr>
    </w:p>
    <w:p w14:paraId="34FE2F72" w14:textId="127887FC" w:rsidR="006C4848" w:rsidRPr="005324AA" w:rsidRDefault="005D63F6" w:rsidP="00516305">
      <w:pPr>
        <w:pStyle w:val="Titolo1"/>
        <w:rPr>
          <w:rFonts w:eastAsia="+mn-ea"/>
        </w:rPr>
      </w:pPr>
      <w:bookmarkStart w:id="8" w:name="_Toc140139832"/>
      <w:r>
        <w:rPr>
          <w:rFonts w:eastAsia="+mn-ea"/>
        </w:rPr>
        <w:t>L'analisi dei bisogni</w:t>
      </w:r>
      <w:bookmarkEnd w:id="8"/>
    </w:p>
    <w:p w14:paraId="63E28F97" w14:textId="77777777" w:rsidR="0097770A" w:rsidRDefault="0097770A" w:rsidP="00CC67AC"/>
    <w:p w14:paraId="6676D788" w14:textId="202C7072" w:rsidR="00CC67AC" w:rsidRDefault="00CC67AC" w:rsidP="00CC67AC">
      <w:r>
        <w:t>Che cosa potrebbe essere utile su questi temi?</w:t>
      </w:r>
    </w:p>
    <w:p w14:paraId="7837678D" w14:textId="77777777" w:rsidR="00CC67AC" w:rsidRDefault="00CC67AC" w:rsidP="00CC67AC"/>
    <w:p w14:paraId="008C82B0" w14:textId="77777777" w:rsidR="00CC67AC" w:rsidRDefault="00CC67AC" w:rsidP="00CC67AC">
      <w:r>
        <w:t>Che azioni si potrebbero intraprendere nella individuazione dei bisogni?</w:t>
      </w:r>
    </w:p>
    <w:p w14:paraId="297E5429" w14:textId="77777777" w:rsidR="00CC67AC" w:rsidRDefault="00CC67AC" w:rsidP="00CC67AC"/>
    <w:p w14:paraId="6E6F618A" w14:textId="77777777" w:rsidR="00CC67AC" w:rsidRDefault="00CC67AC" w:rsidP="00CC67AC">
      <w:r>
        <w:t>Chi sarà coinvolto?</w:t>
      </w:r>
    </w:p>
    <w:p w14:paraId="41FDDCC3" w14:textId="77777777" w:rsidR="00CC67AC" w:rsidRDefault="00CC67AC" w:rsidP="00CC67AC"/>
    <w:p w14:paraId="430AFD2E" w14:textId="77777777" w:rsidR="00CC67AC" w:rsidRDefault="00CC67AC" w:rsidP="00CC67AC">
      <w:r>
        <w:t>Quali strumenti useremo?</w:t>
      </w:r>
    </w:p>
    <w:p w14:paraId="179FAD79" w14:textId="77777777" w:rsidR="00CC67AC" w:rsidRDefault="00CC67AC" w:rsidP="00CC67AC"/>
    <w:p w14:paraId="63CEB3AD" w14:textId="77777777" w:rsidR="00CC67AC" w:rsidRDefault="00CC67AC" w:rsidP="00CC67AC">
      <w:r>
        <w:t>Quando la faremo?</w:t>
      </w:r>
    </w:p>
    <w:p w14:paraId="55E0B599" w14:textId="7F05476D" w:rsidR="00DB62CF" w:rsidRDefault="00DB62CF" w:rsidP="006C484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089219FC" w14:textId="237E8528" w:rsidR="00516305" w:rsidRDefault="00516305" w:rsidP="006C484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47C7027B" w14:textId="38B7164E" w:rsidR="00516305" w:rsidRDefault="00516305" w:rsidP="006C484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62DF7E35" w14:textId="77777777" w:rsidR="00516305" w:rsidRDefault="00516305" w:rsidP="006C484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471FF110" w14:textId="5DBEF12B" w:rsidR="00CC67AC" w:rsidRPr="005324AA" w:rsidRDefault="00CC67AC" w:rsidP="00516305">
      <w:pPr>
        <w:pStyle w:val="Titolo1"/>
        <w:rPr>
          <w:rFonts w:eastAsia="+mn-ea"/>
        </w:rPr>
      </w:pPr>
      <w:bookmarkStart w:id="9" w:name="_Toc140139833"/>
      <w:r>
        <w:rPr>
          <w:rFonts w:eastAsia="+mn-ea"/>
        </w:rPr>
        <w:t>L'analisi del contesto</w:t>
      </w:r>
      <w:bookmarkEnd w:id="9"/>
    </w:p>
    <w:p w14:paraId="4A4550E3" w14:textId="603CEF80" w:rsidR="00CC67AC" w:rsidRDefault="00CC67AC" w:rsidP="006C4848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60C1B448" w14:textId="77777777" w:rsidR="00CC67AC" w:rsidRDefault="00CC67AC" w:rsidP="00CC67AC">
      <w:r>
        <w:t>Qual è la situazione attuale degli studenti? Complessivamente quali tendenze si possono evidenziare (p.e. in termini di frequenza, partecipazione, risultati, presenza multiculturale, ecc.)?</w:t>
      </w:r>
    </w:p>
    <w:p w14:paraId="022E09B9" w14:textId="77777777" w:rsidR="00CC67AC" w:rsidRDefault="00CC67AC" w:rsidP="00CC67AC"/>
    <w:p w14:paraId="1899D65F" w14:textId="0760D0FB" w:rsidR="00CC67AC" w:rsidRDefault="00CC67AC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t xml:space="preserve">Qual è la situazione socioeconomico-culturale del territorio? Con riferimento a lavoro, possibilità occupazionali, attività e risorse culturali, poli di aggregazione, </w:t>
      </w:r>
      <w:proofErr w:type="spellStart"/>
      <w:r>
        <w:t>ecc</w:t>
      </w:r>
      <w:proofErr w:type="spellEnd"/>
      <w:r>
        <w:t>…</w:t>
      </w:r>
    </w:p>
    <w:p w14:paraId="283DCFE1" w14:textId="65BA0B8E" w:rsidR="004A324E" w:rsidRDefault="004A324E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2D5A2FF0" w14:textId="77EDCC7F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78CB1AD2" w14:textId="22D0DFB4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4222C825" w14:textId="4B64FF6B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7CA78CC0" w14:textId="42CF9CA2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31B8C87F" w14:textId="18F07B38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5CB3C6F8" w14:textId="77E4F7B3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25FF858A" w14:textId="56B2CE2E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249CACC1" w14:textId="299C2D20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4C3F8BFB" w14:textId="3CE9EE01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755C83B0" w14:textId="7934E348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7D00342B" w14:textId="0BDE4EEF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6A86DD4B" w14:textId="52E48878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245457F6" w14:textId="52BF2F37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0B832953" w14:textId="41D50E8C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259BEFF2" w14:textId="63E4653F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br w:type="page"/>
      </w:r>
    </w:p>
    <w:p w14:paraId="53FD1DE3" w14:textId="77777777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51CC7D82" w14:textId="5BFFB7C1" w:rsidR="00CC67AC" w:rsidRPr="00CC67AC" w:rsidRDefault="00CC67AC" w:rsidP="00516305">
      <w:pPr>
        <w:pStyle w:val="Titolo1"/>
        <w:rPr>
          <w:rFonts w:eastAsia="+mn-ea"/>
        </w:rPr>
      </w:pPr>
      <w:bookmarkStart w:id="10" w:name="_Toc140139834"/>
      <w:r>
        <w:rPr>
          <w:rFonts w:eastAsia="+mn-ea"/>
        </w:rPr>
        <w:t>Qual è il nostro piano?</w:t>
      </w:r>
      <w:bookmarkEnd w:id="10"/>
    </w:p>
    <w:p w14:paraId="378580E0" w14:textId="17ADD8B6" w:rsidR="00CC67AC" w:rsidRDefault="00CC67AC" w:rsidP="00CC67AC">
      <w:pPr>
        <w:widowControl w:val="0"/>
        <w:autoSpaceDE w:val="0"/>
        <w:autoSpaceDN w:val="0"/>
        <w:adjustRightInd w:val="0"/>
        <w:spacing w:line="276" w:lineRule="auto"/>
        <w:jc w:val="both"/>
      </w:pPr>
    </w:p>
    <w:p w14:paraId="021C85D5" w14:textId="77777777" w:rsidR="00CC67AC" w:rsidRPr="00CC67AC" w:rsidRDefault="00CC67AC" w:rsidP="00CC67AC">
      <w:pPr>
        <w:pStyle w:val="Corpotesto"/>
        <w:tabs>
          <w:tab w:val="left" w:pos="1800"/>
        </w:tabs>
        <w:rPr>
          <w:rFonts w:ascii="Titillium" w:hAnsi="Titillium"/>
          <w:lang w:val="it-IT"/>
        </w:rPr>
      </w:pPr>
      <w:r w:rsidRPr="00CC67AC">
        <w:rPr>
          <w:rFonts w:ascii="Titillium" w:hAnsi="Titillium"/>
          <w:b/>
          <w:lang w:val="it-IT"/>
        </w:rPr>
        <w:t>Mission:</w:t>
      </w:r>
    </w:p>
    <w:p w14:paraId="0DBC9B98" w14:textId="77777777" w:rsidR="00CC67AC" w:rsidRPr="00CC67AC" w:rsidRDefault="00CC67AC" w:rsidP="00CC67AC">
      <w:pPr>
        <w:rPr>
          <w:bCs/>
        </w:rPr>
      </w:pPr>
      <w:r w:rsidRPr="00CC67AC">
        <w:rPr>
          <w:b/>
        </w:rPr>
        <w:t xml:space="preserve">Finalità: </w:t>
      </w:r>
      <w:r w:rsidRPr="00CC67AC">
        <w:rPr>
          <w:bCs/>
        </w:rPr>
        <w:t>(al massimo 5) evidenziare se si tratta di</w:t>
      </w:r>
    </w:p>
    <w:p w14:paraId="17A9DB4E" w14:textId="77777777" w:rsidR="00CC67AC" w:rsidRPr="00CC67AC" w:rsidRDefault="00CC67AC" w:rsidP="00CC67AC">
      <w:pPr>
        <w:numPr>
          <w:ilvl w:val="0"/>
          <w:numId w:val="11"/>
        </w:numPr>
        <w:suppressAutoHyphens/>
        <w:ind w:left="2410" w:hanging="1701"/>
        <w:jc w:val="both"/>
        <w:rPr>
          <w:bCs/>
        </w:rPr>
      </w:pPr>
      <w:r w:rsidRPr="00CC67AC">
        <w:rPr>
          <w:bCs/>
        </w:rPr>
        <w:t xml:space="preserve">Attività di didattica orientativa che coinvolgono tutti i docenti nelle loro attività di insegnamento anche disciplinare; </w:t>
      </w:r>
    </w:p>
    <w:p w14:paraId="6A4F04F1" w14:textId="43874A44" w:rsidR="00CC67AC" w:rsidRPr="00CC67AC" w:rsidRDefault="00CC67AC" w:rsidP="00CC67AC">
      <w:pPr>
        <w:numPr>
          <w:ilvl w:val="0"/>
          <w:numId w:val="11"/>
        </w:numPr>
        <w:suppressAutoHyphens/>
        <w:ind w:left="2340" w:hanging="1701"/>
        <w:jc w:val="both"/>
      </w:pPr>
      <w:r w:rsidRPr="00CC67AC">
        <w:rPr>
          <w:bCs/>
        </w:rPr>
        <w:t>Attività specialistiche di orientamento che coinvolgono anche altri attori.</w:t>
      </w:r>
    </w:p>
    <w:p w14:paraId="3838F1CA" w14:textId="7BA0991D" w:rsidR="00CC67AC" w:rsidRDefault="00CC67AC" w:rsidP="00CC67AC">
      <w:pPr>
        <w:suppressAutoHyphens/>
        <w:jc w:val="both"/>
        <w:rPr>
          <w:bCs/>
        </w:rPr>
      </w:pPr>
    </w:p>
    <w:p w14:paraId="548CE899" w14:textId="3CC405FB" w:rsidR="00CC67AC" w:rsidRDefault="00CC67AC" w:rsidP="00CC67AC">
      <w:pPr>
        <w:suppressAutoHyphens/>
        <w:jc w:val="both"/>
        <w:rPr>
          <w:bCs/>
        </w:rPr>
      </w:pPr>
    </w:p>
    <w:tbl>
      <w:tblPr>
        <w:tblW w:w="5047" w:type="pct"/>
        <w:tblInd w:w="-1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72"/>
        <w:gridCol w:w="3110"/>
        <w:gridCol w:w="1942"/>
        <w:gridCol w:w="1942"/>
        <w:gridCol w:w="1942"/>
      </w:tblGrid>
      <w:tr w:rsidR="00CC67AC" w:rsidRPr="00CC67AC" w14:paraId="6710A8F4" w14:textId="77777777" w:rsidTr="00F175FD">
        <w:trPr>
          <w:trHeight w:val="768"/>
        </w:trPr>
        <w:tc>
          <w:tcPr>
            <w:tcW w:w="39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</w:tcPr>
          <w:p w14:paraId="22134673" w14:textId="7CE90977" w:rsidR="00CC67AC" w:rsidRPr="00CC67AC" w:rsidRDefault="00CC67AC" w:rsidP="00F175FD">
            <w:pPr>
              <w:jc w:val="center"/>
              <w:rPr>
                <w:rFonts w:cs="Arial"/>
                <w:b/>
                <w:bCs/>
                <w:color w:val="FFFFFF"/>
                <w:kern w:val="24"/>
                <w:sz w:val="22"/>
                <w:szCs w:val="22"/>
                <w:lang w:eastAsia="it-IT"/>
              </w:rPr>
            </w:pPr>
            <w:r w:rsidRPr="00CC67AC">
              <w:rPr>
                <w:rFonts w:cs="Arial"/>
                <w:b/>
                <w:bCs/>
                <w:color w:val="FFFFFF"/>
                <w:kern w:val="24"/>
                <w:sz w:val="22"/>
                <w:szCs w:val="22"/>
                <w:lang w:eastAsia="it-IT"/>
              </w:rPr>
              <w:t>N</w:t>
            </w:r>
            <w:r w:rsidR="0097770A">
              <w:rPr>
                <w:rFonts w:cs="Arial"/>
                <w:b/>
                <w:bCs/>
                <w:color w:val="FFFFFF"/>
                <w:kern w:val="24"/>
                <w:sz w:val="22"/>
                <w:szCs w:val="22"/>
                <w:lang w:eastAsia="it-IT"/>
              </w:rPr>
              <w:t>.</w:t>
            </w:r>
          </w:p>
        </w:tc>
        <w:tc>
          <w:tcPr>
            <w:tcW w:w="160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826F29" w14:textId="77777777" w:rsidR="00CC67AC" w:rsidRPr="00CC67AC" w:rsidRDefault="00CC67AC" w:rsidP="00F175FD">
            <w:pPr>
              <w:jc w:val="center"/>
              <w:rPr>
                <w:rFonts w:cs="Arial"/>
                <w:sz w:val="22"/>
                <w:szCs w:val="22"/>
                <w:lang w:eastAsia="it-IT"/>
              </w:rPr>
            </w:pPr>
            <w:r w:rsidRPr="00CC67AC">
              <w:rPr>
                <w:rFonts w:cs="Arial"/>
                <w:b/>
                <w:bCs/>
                <w:color w:val="FFFFFF"/>
                <w:kern w:val="24"/>
                <w:sz w:val="22"/>
                <w:szCs w:val="22"/>
                <w:lang w:eastAsia="it-IT"/>
              </w:rPr>
              <w:t>Finalità</w:t>
            </w:r>
          </w:p>
        </w:tc>
        <w:tc>
          <w:tcPr>
            <w:tcW w:w="10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EF5961" w14:textId="77777777" w:rsidR="00CC67AC" w:rsidRPr="00CC67AC" w:rsidRDefault="00CC67AC" w:rsidP="00F175FD">
            <w:pPr>
              <w:jc w:val="center"/>
              <w:rPr>
                <w:rFonts w:cs="Arial"/>
                <w:sz w:val="22"/>
                <w:szCs w:val="22"/>
                <w:lang w:eastAsia="it-IT"/>
              </w:rPr>
            </w:pPr>
            <w:r w:rsidRPr="00CC67AC">
              <w:rPr>
                <w:rFonts w:cs="Arial"/>
                <w:b/>
                <w:bCs/>
                <w:color w:val="FFFFFF"/>
                <w:kern w:val="24"/>
                <w:sz w:val="22"/>
                <w:szCs w:val="22"/>
                <w:lang w:eastAsia="it-IT"/>
              </w:rPr>
              <w:t>Competenza complessa</w:t>
            </w:r>
          </w:p>
        </w:tc>
        <w:tc>
          <w:tcPr>
            <w:tcW w:w="10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449DC7" w14:textId="77777777" w:rsidR="00CC67AC" w:rsidRPr="00CC67AC" w:rsidRDefault="00CC67AC" w:rsidP="00F175FD">
            <w:pPr>
              <w:jc w:val="center"/>
              <w:rPr>
                <w:rFonts w:cs="Arial"/>
                <w:sz w:val="22"/>
                <w:szCs w:val="22"/>
                <w:lang w:eastAsia="it-IT"/>
              </w:rPr>
            </w:pPr>
            <w:r w:rsidRPr="00CC67AC">
              <w:rPr>
                <w:rFonts w:cs="Arial"/>
                <w:b/>
                <w:bCs/>
                <w:color w:val="FFFFFF"/>
                <w:kern w:val="24"/>
                <w:sz w:val="22"/>
                <w:szCs w:val="22"/>
                <w:lang w:eastAsia="it-IT"/>
              </w:rPr>
              <w:t>Metodologia/e utilizzabile/i</w:t>
            </w:r>
          </w:p>
        </w:tc>
        <w:tc>
          <w:tcPr>
            <w:tcW w:w="10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65B654" w14:textId="77777777" w:rsidR="00CC67AC" w:rsidRPr="00CC67AC" w:rsidRDefault="00CC67AC" w:rsidP="00F175FD">
            <w:pPr>
              <w:jc w:val="center"/>
              <w:rPr>
                <w:rFonts w:cs="Arial"/>
                <w:sz w:val="22"/>
                <w:szCs w:val="22"/>
                <w:lang w:eastAsia="it-IT"/>
              </w:rPr>
            </w:pPr>
            <w:r w:rsidRPr="00CC67AC">
              <w:rPr>
                <w:rFonts w:cs="Arial"/>
                <w:b/>
                <w:bCs/>
                <w:color w:val="FFFFFF"/>
                <w:kern w:val="24"/>
                <w:sz w:val="22"/>
                <w:szCs w:val="22"/>
                <w:lang w:eastAsia="it-IT"/>
              </w:rPr>
              <w:t>Chi può intervenire</w:t>
            </w:r>
          </w:p>
        </w:tc>
      </w:tr>
      <w:tr w:rsidR="00CC67AC" w:rsidRPr="00CC67AC" w14:paraId="572E15B4" w14:textId="77777777" w:rsidTr="00F175FD">
        <w:trPr>
          <w:trHeight w:val="582"/>
        </w:trPr>
        <w:tc>
          <w:tcPr>
            <w:tcW w:w="398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</w:tcPr>
          <w:p w14:paraId="052E7CD3" w14:textId="77777777" w:rsidR="00CC67AC" w:rsidRPr="00CC67AC" w:rsidRDefault="00CC67AC" w:rsidP="00F175FD">
            <w:pPr>
              <w:jc w:val="center"/>
              <w:rPr>
                <w:rFonts w:cs="Arial"/>
                <w:sz w:val="22"/>
                <w:szCs w:val="22"/>
                <w:lang w:eastAsia="it-IT"/>
              </w:rPr>
            </w:pPr>
            <w:r w:rsidRPr="00CC67AC">
              <w:rPr>
                <w:rFonts w:cs="Arial"/>
                <w:sz w:val="22"/>
                <w:szCs w:val="22"/>
                <w:lang w:eastAsia="it-IT"/>
              </w:rPr>
              <w:t>1</w:t>
            </w:r>
          </w:p>
        </w:tc>
        <w:tc>
          <w:tcPr>
            <w:tcW w:w="1602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775882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8B535B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9CBFD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E35B30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</w:tr>
      <w:tr w:rsidR="00CC67AC" w:rsidRPr="00CC67AC" w14:paraId="0B9E7FC3" w14:textId="77777777" w:rsidTr="00F175FD">
        <w:trPr>
          <w:trHeight w:val="582"/>
        </w:trPr>
        <w:tc>
          <w:tcPr>
            <w:tcW w:w="398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</w:tcPr>
          <w:p w14:paraId="1E038F5B" w14:textId="77777777" w:rsidR="00CC67AC" w:rsidRPr="00CC67AC" w:rsidRDefault="00CC67AC" w:rsidP="00F175FD">
            <w:pPr>
              <w:jc w:val="center"/>
              <w:rPr>
                <w:rFonts w:cs="Arial"/>
                <w:sz w:val="22"/>
                <w:szCs w:val="22"/>
                <w:lang w:eastAsia="it-IT"/>
              </w:rPr>
            </w:pPr>
            <w:r w:rsidRPr="00CC67AC">
              <w:rPr>
                <w:rFonts w:cs="Arial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1602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9F5E4B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F11A9E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970227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3A7B72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</w:tr>
      <w:tr w:rsidR="00CC67AC" w:rsidRPr="00CC67AC" w14:paraId="04ACCDBC" w14:textId="77777777" w:rsidTr="00F175FD">
        <w:trPr>
          <w:trHeight w:val="582"/>
        </w:trPr>
        <w:tc>
          <w:tcPr>
            <w:tcW w:w="398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</w:tcPr>
          <w:p w14:paraId="5A9809EB" w14:textId="77777777" w:rsidR="00CC67AC" w:rsidRPr="00CC67AC" w:rsidRDefault="00CC67AC" w:rsidP="00F175FD">
            <w:pPr>
              <w:jc w:val="center"/>
              <w:rPr>
                <w:rFonts w:cs="Arial"/>
                <w:sz w:val="22"/>
                <w:szCs w:val="22"/>
                <w:lang w:eastAsia="it-IT"/>
              </w:rPr>
            </w:pPr>
            <w:r w:rsidRPr="00CC67AC">
              <w:rPr>
                <w:rFonts w:cs="Arial"/>
                <w:sz w:val="22"/>
                <w:szCs w:val="22"/>
                <w:lang w:eastAsia="it-IT"/>
              </w:rPr>
              <w:t>3</w:t>
            </w:r>
          </w:p>
        </w:tc>
        <w:tc>
          <w:tcPr>
            <w:tcW w:w="1602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C17169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289858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694195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05D443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</w:tr>
      <w:tr w:rsidR="00CC67AC" w:rsidRPr="00CC67AC" w14:paraId="2DA9DDF5" w14:textId="77777777" w:rsidTr="00F175FD">
        <w:trPr>
          <w:trHeight w:val="582"/>
        </w:trPr>
        <w:tc>
          <w:tcPr>
            <w:tcW w:w="398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</w:tcPr>
          <w:p w14:paraId="745D4C08" w14:textId="77777777" w:rsidR="00CC67AC" w:rsidRPr="00CC67AC" w:rsidRDefault="00CC67AC" w:rsidP="00F175FD">
            <w:pPr>
              <w:jc w:val="center"/>
              <w:rPr>
                <w:rFonts w:cs="Arial"/>
                <w:sz w:val="22"/>
                <w:szCs w:val="22"/>
                <w:lang w:eastAsia="it-IT"/>
              </w:rPr>
            </w:pPr>
            <w:r w:rsidRPr="00CC67AC">
              <w:rPr>
                <w:rFonts w:cs="Arial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602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3ACB96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A11CEB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DF64FF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326DC4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</w:tr>
      <w:tr w:rsidR="00CC67AC" w:rsidRPr="00CC67AC" w14:paraId="5FF23DC4" w14:textId="77777777" w:rsidTr="00F175FD">
        <w:trPr>
          <w:trHeight w:val="582"/>
        </w:trPr>
        <w:tc>
          <w:tcPr>
            <w:tcW w:w="39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</w:tcPr>
          <w:p w14:paraId="68B4CD1A" w14:textId="77777777" w:rsidR="00CC67AC" w:rsidRPr="00CC67AC" w:rsidRDefault="00CC67AC" w:rsidP="00F175FD">
            <w:pPr>
              <w:jc w:val="center"/>
              <w:rPr>
                <w:rFonts w:cs="Arial"/>
                <w:sz w:val="22"/>
                <w:szCs w:val="22"/>
                <w:lang w:eastAsia="it-IT"/>
              </w:rPr>
            </w:pPr>
            <w:r w:rsidRPr="00CC67AC">
              <w:rPr>
                <w:rFonts w:cs="Arial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60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2D5B1F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0DBE0F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40FA6D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10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D3EB2E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</w:tr>
    </w:tbl>
    <w:p w14:paraId="47264433" w14:textId="77777777" w:rsidR="00CC67AC" w:rsidRPr="00CC67AC" w:rsidRDefault="00CC67AC" w:rsidP="00CC67AC">
      <w:pPr>
        <w:suppressAutoHyphens/>
        <w:jc w:val="both"/>
      </w:pPr>
    </w:p>
    <w:p w14:paraId="7B47873F" w14:textId="390CC547" w:rsidR="00CC67AC" w:rsidRDefault="00CC67AC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39F8F635" w14:textId="2C40FC4B" w:rsidR="00CC67AC" w:rsidRDefault="00CC67AC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541B8184" w14:textId="3E448E9A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671F8821" w14:textId="3FB64031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4DC96859" w14:textId="42B50249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35259033" w14:textId="7D19BAA8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5F1ABFD5" w14:textId="203E3183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0CFE2DFC" w14:textId="0E36C34A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65EE9DD6" w14:textId="0E29FE2D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7C08B93E" w14:textId="75B788DD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1D0A848B" w14:textId="378B7E85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7D818CBA" w14:textId="6E00C8A8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2F1ED66F" w14:textId="4D152E79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40A4C31B" w14:textId="4B1388D9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  <w:r>
        <w:rPr>
          <w:rFonts w:cs="Times New Roman"/>
        </w:rPr>
        <w:br w:type="page"/>
      </w:r>
    </w:p>
    <w:p w14:paraId="64F4E07B" w14:textId="77777777" w:rsidR="00821F77" w:rsidRDefault="00821F77" w:rsidP="00CC67AC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imes New Roman"/>
        </w:rPr>
      </w:pPr>
    </w:p>
    <w:p w14:paraId="5190458E" w14:textId="2D21BA81" w:rsidR="00CC67AC" w:rsidRPr="00CC67AC" w:rsidRDefault="00CC67AC" w:rsidP="00516305">
      <w:pPr>
        <w:pStyle w:val="Titolo1"/>
        <w:rPr>
          <w:rFonts w:eastAsia="+mn-ea"/>
        </w:rPr>
      </w:pPr>
      <w:bookmarkStart w:id="11" w:name="_Toc140139835"/>
      <w:r>
        <w:rPr>
          <w:rFonts w:eastAsia="+mn-ea"/>
        </w:rPr>
        <w:t>Sviluppo delle azioni</w:t>
      </w:r>
      <w:bookmarkEnd w:id="11"/>
    </w:p>
    <w:p w14:paraId="2F324D7B" w14:textId="77777777" w:rsidR="0097770A" w:rsidRDefault="0097770A" w:rsidP="00CC67AC"/>
    <w:p w14:paraId="26C94396" w14:textId="28786E75" w:rsidR="00CC67AC" w:rsidRPr="00CC511A" w:rsidRDefault="00CC67AC" w:rsidP="00CC67AC">
      <w:r>
        <w:t>Le tre macroaree:</w:t>
      </w:r>
    </w:p>
    <w:p w14:paraId="123293A8" w14:textId="77777777" w:rsidR="00CC67AC" w:rsidRPr="00CC511A" w:rsidRDefault="00CC67AC" w:rsidP="00CC67AC">
      <w:pPr>
        <w:numPr>
          <w:ilvl w:val="0"/>
          <w:numId w:val="13"/>
        </w:numPr>
        <w:suppressAutoHyphens/>
        <w:jc w:val="both"/>
      </w:pPr>
      <w:r w:rsidRPr="00CC511A">
        <w:t>Auto-esplorazione e auto-valutazione da parte degli studenti</w:t>
      </w:r>
    </w:p>
    <w:p w14:paraId="3957566B" w14:textId="77777777" w:rsidR="00CC67AC" w:rsidRPr="00CC511A" w:rsidRDefault="00CC67AC" w:rsidP="00CC67AC">
      <w:pPr>
        <w:numPr>
          <w:ilvl w:val="0"/>
          <w:numId w:val="13"/>
        </w:numPr>
        <w:suppressAutoHyphens/>
        <w:jc w:val="both"/>
      </w:pPr>
      <w:r w:rsidRPr="00CC511A">
        <w:t>Esplorare le opportunità</w:t>
      </w:r>
    </w:p>
    <w:p w14:paraId="669B1E29" w14:textId="77777777" w:rsidR="00CC67AC" w:rsidRPr="00CC511A" w:rsidRDefault="00CC67AC" w:rsidP="00CC67AC">
      <w:pPr>
        <w:numPr>
          <w:ilvl w:val="0"/>
          <w:numId w:val="13"/>
        </w:numPr>
        <w:suppressAutoHyphens/>
        <w:jc w:val="both"/>
      </w:pPr>
      <w:r w:rsidRPr="00CC511A">
        <w:t>Supportare il processo decisionale degli studenti</w:t>
      </w:r>
    </w:p>
    <w:p w14:paraId="67E0FC2F" w14:textId="77777777" w:rsidR="00CC67AC" w:rsidRDefault="00CC67AC" w:rsidP="00CC67AC"/>
    <w:p w14:paraId="3D37897D" w14:textId="01FCAFEC" w:rsidR="00CC67AC" w:rsidRDefault="00CC67AC" w:rsidP="00CC67AC">
      <w:r w:rsidRPr="00CC511A">
        <w:t>Per ogni area chiave</w:t>
      </w:r>
      <w:r>
        <w:t xml:space="preserve"> presa in considerazione</w:t>
      </w:r>
      <w:r w:rsidRPr="00CC511A">
        <w:t xml:space="preserve"> </w:t>
      </w:r>
      <w:r>
        <w:t>s</w:t>
      </w:r>
      <w:r w:rsidRPr="00CC511A">
        <w:t xml:space="preserve">viluppare le azioni </w:t>
      </w:r>
      <w:r>
        <w:t xml:space="preserve">ritenute </w:t>
      </w:r>
      <w:r w:rsidRPr="00CC511A">
        <w:t>necessarie</w:t>
      </w:r>
      <w:r>
        <w:t xml:space="preserve"> o attuabili.</w:t>
      </w:r>
    </w:p>
    <w:p w14:paraId="55F5A808" w14:textId="4C3C16B2" w:rsidR="00CC67AC" w:rsidRDefault="00CC67AC" w:rsidP="00CC67AC"/>
    <w:p w14:paraId="01FDF342" w14:textId="0669D95C" w:rsidR="00CC67AC" w:rsidRDefault="00CC67AC" w:rsidP="00CC67AC"/>
    <w:tbl>
      <w:tblPr>
        <w:tblW w:w="5047" w:type="pct"/>
        <w:tblInd w:w="-1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34"/>
        <w:gridCol w:w="926"/>
        <w:gridCol w:w="586"/>
        <w:gridCol w:w="2861"/>
        <w:gridCol w:w="1388"/>
        <w:gridCol w:w="1096"/>
        <w:gridCol w:w="1048"/>
        <w:gridCol w:w="1169"/>
      </w:tblGrid>
      <w:tr w:rsidR="00CC67AC" w:rsidRPr="00CC67AC" w14:paraId="5C47F3AF" w14:textId="77777777" w:rsidTr="00F175FD">
        <w:trPr>
          <w:trHeight w:val="784"/>
        </w:trPr>
        <w:tc>
          <w:tcPr>
            <w:tcW w:w="32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</w:tcPr>
          <w:p w14:paraId="09651B8A" w14:textId="77777777" w:rsidR="00CC67AC" w:rsidRPr="0097770A" w:rsidRDefault="00CC67AC" w:rsidP="00F175FD">
            <w:pPr>
              <w:jc w:val="center"/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eastAsia="it-IT"/>
              </w:rPr>
            </w:pPr>
            <w:r w:rsidRPr="0097770A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eastAsia="it-IT"/>
              </w:rPr>
              <w:t>Finalità n°</w:t>
            </w:r>
          </w:p>
        </w:tc>
        <w:tc>
          <w:tcPr>
            <w:tcW w:w="28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</w:tcPr>
          <w:p w14:paraId="06DE2A3E" w14:textId="77777777" w:rsidR="00CC67AC" w:rsidRPr="0097770A" w:rsidRDefault="00CC67AC" w:rsidP="00F175FD">
            <w:pPr>
              <w:jc w:val="center"/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eastAsia="it-IT"/>
              </w:rPr>
            </w:pPr>
            <w:r w:rsidRPr="0097770A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eastAsia="it-IT"/>
              </w:rPr>
              <w:t>Macroarea</w:t>
            </w:r>
          </w:p>
        </w:tc>
        <w:tc>
          <w:tcPr>
            <w:tcW w:w="30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</w:tcPr>
          <w:p w14:paraId="14074D57" w14:textId="77777777" w:rsidR="00CC67AC" w:rsidRPr="0097770A" w:rsidRDefault="00CC67AC" w:rsidP="00F175FD">
            <w:pPr>
              <w:jc w:val="center"/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eastAsia="it-IT"/>
              </w:rPr>
            </w:pPr>
            <w:r w:rsidRPr="0097770A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eastAsia="it-IT"/>
              </w:rPr>
              <w:t>Azione n°</w:t>
            </w:r>
          </w:p>
        </w:tc>
        <w:tc>
          <w:tcPr>
            <w:tcW w:w="157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2EBAA6" w14:textId="77777777" w:rsidR="00CC67AC" w:rsidRPr="0097770A" w:rsidRDefault="00CC67AC" w:rsidP="00F175FD">
            <w:pPr>
              <w:jc w:val="center"/>
              <w:rPr>
                <w:rFonts w:cs="Arial"/>
                <w:sz w:val="20"/>
                <w:szCs w:val="20"/>
                <w:lang w:eastAsia="it-IT"/>
              </w:rPr>
            </w:pPr>
            <w:r w:rsidRPr="0097770A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eastAsia="it-IT"/>
              </w:rPr>
              <w:t>Azione/Step</w:t>
            </w:r>
          </w:p>
        </w:tc>
        <w:tc>
          <w:tcPr>
            <w:tcW w:w="69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BB6D69" w14:textId="77777777" w:rsidR="00CC67AC" w:rsidRPr="0097770A" w:rsidRDefault="00CC67AC" w:rsidP="00F175FD">
            <w:pPr>
              <w:jc w:val="center"/>
              <w:rPr>
                <w:rFonts w:cs="Arial"/>
                <w:sz w:val="20"/>
                <w:szCs w:val="20"/>
                <w:lang w:eastAsia="it-IT"/>
              </w:rPr>
            </w:pPr>
            <w:r w:rsidRPr="0097770A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eastAsia="it-IT"/>
              </w:rPr>
              <w:t>Responsabile</w:t>
            </w:r>
          </w:p>
        </w:tc>
        <w:tc>
          <w:tcPr>
            <w:tcW w:w="60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613FC4" w14:textId="77777777" w:rsidR="00CC67AC" w:rsidRPr="0097770A" w:rsidRDefault="00CC67AC" w:rsidP="00F175FD">
            <w:pPr>
              <w:jc w:val="center"/>
              <w:rPr>
                <w:rFonts w:cs="Arial"/>
                <w:sz w:val="20"/>
                <w:szCs w:val="20"/>
                <w:lang w:eastAsia="it-IT"/>
              </w:rPr>
            </w:pPr>
            <w:r w:rsidRPr="0097770A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eastAsia="it-IT"/>
              </w:rPr>
              <w:t>Attuatore</w:t>
            </w:r>
          </w:p>
        </w:tc>
        <w:tc>
          <w:tcPr>
            <w:tcW w:w="60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D82E41" w14:textId="77777777" w:rsidR="00CC67AC" w:rsidRPr="0097770A" w:rsidRDefault="00CC67AC" w:rsidP="00F175FD">
            <w:pPr>
              <w:jc w:val="center"/>
              <w:rPr>
                <w:rFonts w:cs="Arial"/>
                <w:sz w:val="20"/>
                <w:szCs w:val="20"/>
                <w:lang w:eastAsia="it-IT"/>
              </w:rPr>
            </w:pPr>
            <w:r w:rsidRPr="0097770A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eastAsia="it-IT"/>
              </w:rPr>
              <w:t>Costi</w:t>
            </w:r>
          </w:p>
        </w:tc>
        <w:tc>
          <w:tcPr>
            <w:tcW w:w="60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732465" w14:textId="77777777" w:rsidR="00CC67AC" w:rsidRPr="0097770A" w:rsidRDefault="00CC67AC" w:rsidP="00F175FD">
            <w:pPr>
              <w:jc w:val="center"/>
              <w:rPr>
                <w:rFonts w:cs="Arial"/>
                <w:sz w:val="20"/>
                <w:szCs w:val="20"/>
                <w:lang w:eastAsia="it-IT"/>
              </w:rPr>
            </w:pPr>
            <w:r w:rsidRPr="0097770A">
              <w:rPr>
                <w:rFonts w:cs="Arial"/>
                <w:b/>
                <w:bCs/>
                <w:color w:val="FFFFFF"/>
                <w:kern w:val="24"/>
                <w:sz w:val="20"/>
                <w:szCs w:val="20"/>
                <w:lang w:eastAsia="it-IT"/>
              </w:rPr>
              <w:t>Periodo attuazione</w:t>
            </w:r>
          </w:p>
        </w:tc>
      </w:tr>
      <w:tr w:rsidR="00CC67AC" w:rsidRPr="00CC67AC" w14:paraId="7AD7E528" w14:textId="77777777" w:rsidTr="00F175FD">
        <w:trPr>
          <w:trHeight w:val="323"/>
        </w:trPr>
        <w:tc>
          <w:tcPr>
            <w:tcW w:w="326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</w:tcPr>
          <w:p w14:paraId="4F5C605E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  <w:r w:rsidRPr="00CC67AC">
              <w:rPr>
                <w:rFonts w:cs="Arial"/>
                <w:sz w:val="22"/>
                <w:szCs w:val="22"/>
                <w:lang w:eastAsia="it-IT"/>
              </w:rPr>
              <w:t>1</w:t>
            </w:r>
          </w:p>
        </w:tc>
        <w:tc>
          <w:tcPr>
            <w:tcW w:w="287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</w:tcPr>
          <w:p w14:paraId="25E9D4EF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  <w:r w:rsidRPr="00CC67AC">
              <w:rPr>
                <w:rFonts w:cs="Arial"/>
                <w:sz w:val="22"/>
                <w:szCs w:val="22"/>
                <w:lang w:eastAsia="it-IT"/>
              </w:rPr>
              <w:t>A</w:t>
            </w:r>
          </w:p>
        </w:tc>
        <w:tc>
          <w:tcPr>
            <w:tcW w:w="305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</w:tcPr>
          <w:p w14:paraId="169AA60D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  <w:r w:rsidRPr="00CC67AC">
              <w:rPr>
                <w:rFonts w:cs="Arial"/>
                <w:sz w:val="22"/>
                <w:szCs w:val="22"/>
                <w:lang w:eastAsia="it-IT"/>
              </w:rPr>
              <w:t>1.A.1</w:t>
            </w:r>
          </w:p>
        </w:tc>
        <w:tc>
          <w:tcPr>
            <w:tcW w:w="1577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E0F04D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692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6FA0EC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605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7D6D9B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605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E28E0D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604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707226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</w:tr>
      <w:tr w:rsidR="00CC67AC" w:rsidRPr="00CC67AC" w14:paraId="46E305B7" w14:textId="77777777" w:rsidTr="00F175FD">
        <w:trPr>
          <w:trHeight w:val="323"/>
        </w:trPr>
        <w:tc>
          <w:tcPr>
            <w:tcW w:w="326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</w:tcPr>
          <w:p w14:paraId="477F2911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287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</w:tcPr>
          <w:p w14:paraId="74573CA0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305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</w:tcPr>
          <w:p w14:paraId="51BDC2F4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1577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ECFC27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692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926B7D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605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32760C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605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E789D1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604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9F0080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</w:tr>
      <w:tr w:rsidR="00CC67AC" w:rsidRPr="00CC67AC" w14:paraId="75435D6C" w14:textId="77777777" w:rsidTr="00F175FD">
        <w:trPr>
          <w:trHeight w:val="323"/>
        </w:trPr>
        <w:tc>
          <w:tcPr>
            <w:tcW w:w="326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</w:tcPr>
          <w:p w14:paraId="0E5F27CF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287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</w:tcPr>
          <w:p w14:paraId="7386DA02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305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</w:tcPr>
          <w:p w14:paraId="17666635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1577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6BACE2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692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D44BB2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605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68AD3A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605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CA6171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604" w:type="pct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08D796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</w:tr>
      <w:tr w:rsidR="00CC67AC" w:rsidRPr="00CC67AC" w14:paraId="17D92D89" w14:textId="77777777" w:rsidTr="00F175FD">
        <w:trPr>
          <w:trHeight w:val="323"/>
        </w:trPr>
        <w:tc>
          <w:tcPr>
            <w:tcW w:w="32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</w:tcPr>
          <w:p w14:paraId="3463E076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28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</w:tcPr>
          <w:p w14:paraId="76A6DBD1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3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</w:tcPr>
          <w:p w14:paraId="7A4BCFAB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157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6ABEF1" w14:textId="77777777" w:rsidR="00CC67AC" w:rsidRPr="00CC67AC" w:rsidRDefault="00CC67AC" w:rsidP="00F175FD">
            <w:pPr>
              <w:rPr>
                <w:rFonts w:cs="Arial"/>
                <w:sz w:val="22"/>
                <w:szCs w:val="22"/>
                <w:lang w:eastAsia="it-IT"/>
              </w:rPr>
            </w:pPr>
          </w:p>
        </w:tc>
        <w:tc>
          <w:tcPr>
            <w:tcW w:w="69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2C0C14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6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D81DA6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6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F666F6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  <w:tc>
          <w:tcPr>
            <w:tcW w:w="60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D8B65E" w14:textId="77777777" w:rsidR="00CC67AC" w:rsidRPr="00CC67AC" w:rsidRDefault="00CC67AC" w:rsidP="00F175FD">
            <w:pPr>
              <w:rPr>
                <w:rFonts w:cs="Times New Roman"/>
                <w:sz w:val="22"/>
                <w:szCs w:val="22"/>
                <w:lang w:eastAsia="it-IT"/>
              </w:rPr>
            </w:pPr>
          </w:p>
        </w:tc>
      </w:tr>
    </w:tbl>
    <w:p w14:paraId="25C4629C" w14:textId="7A07D061" w:rsidR="00CC67AC" w:rsidRDefault="00CC67AC" w:rsidP="00CC67AC"/>
    <w:p w14:paraId="18D20267" w14:textId="5EAA7FF7" w:rsidR="00CC67AC" w:rsidRDefault="00CC67AC" w:rsidP="00CC67AC"/>
    <w:p w14:paraId="4DFC140D" w14:textId="5A9A1116" w:rsidR="002E479C" w:rsidRDefault="002E479C" w:rsidP="00CC67AC"/>
    <w:p w14:paraId="638E5514" w14:textId="6662C32B" w:rsidR="002E479C" w:rsidRDefault="002E479C" w:rsidP="00CC67AC"/>
    <w:p w14:paraId="75E63FD4" w14:textId="1D2BA7D9" w:rsidR="002E479C" w:rsidRDefault="002E479C" w:rsidP="00CC67AC"/>
    <w:p w14:paraId="2ED2DED0" w14:textId="6ABAA721" w:rsidR="002E479C" w:rsidRDefault="002E479C" w:rsidP="00CC67AC"/>
    <w:p w14:paraId="15AA8777" w14:textId="4A1B97FA" w:rsidR="002E479C" w:rsidRDefault="002E479C" w:rsidP="00CC67AC"/>
    <w:p w14:paraId="1FA2310E" w14:textId="2C40BAC2" w:rsidR="002E479C" w:rsidRDefault="002E479C" w:rsidP="00CC67AC"/>
    <w:p w14:paraId="4A4961B1" w14:textId="7C35AC7F" w:rsidR="002E479C" w:rsidRDefault="002E479C" w:rsidP="00CC67AC"/>
    <w:p w14:paraId="3227853D" w14:textId="312F4DCD" w:rsidR="002E479C" w:rsidRDefault="002E479C" w:rsidP="00CC67AC"/>
    <w:p w14:paraId="7EC886BD" w14:textId="6DE5F59F" w:rsidR="002E479C" w:rsidRDefault="002E479C" w:rsidP="00CC67AC"/>
    <w:p w14:paraId="2A0CC36F" w14:textId="46B237BD" w:rsidR="002E479C" w:rsidRDefault="002E479C" w:rsidP="00CC67AC"/>
    <w:p w14:paraId="3E113343" w14:textId="34E876DE" w:rsidR="002E479C" w:rsidRDefault="002E479C" w:rsidP="00CC67AC"/>
    <w:p w14:paraId="55250135" w14:textId="0B621106" w:rsidR="002E479C" w:rsidRDefault="002E479C" w:rsidP="00CC67AC"/>
    <w:p w14:paraId="4C33C71B" w14:textId="796A2BED" w:rsidR="00821F77" w:rsidRDefault="00821F77" w:rsidP="00CC67AC"/>
    <w:p w14:paraId="79240A1F" w14:textId="76A53E2B" w:rsidR="00821F77" w:rsidRDefault="00821F77" w:rsidP="00CC67AC"/>
    <w:p w14:paraId="3C4F0204" w14:textId="3E0D19D0" w:rsidR="00821F77" w:rsidRDefault="00821F77" w:rsidP="00CC67AC"/>
    <w:p w14:paraId="17A4098C" w14:textId="0B0EF031" w:rsidR="00821F77" w:rsidRDefault="00821F77" w:rsidP="00CC67AC"/>
    <w:p w14:paraId="57214158" w14:textId="31D4B9FE" w:rsidR="00821F77" w:rsidRDefault="00821F77" w:rsidP="00CC67AC"/>
    <w:p w14:paraId="48F003C3" w14:textId="3ACD3C69" w:rsidR="00821F77" w:rsidRDefault="00821F77" w:rsidP="00CC67AC"/>
    <w:p w14:paraId="6E93698C" w14:textId="28452529" w:rsidR="00821F77" w:rsidRDefault="00821F77" w:rsidP="00CC67AC"/>
    <w:p w14:paraId="7FAF4EC3" w14:textId="1C4F13BE" w:rsidR="00821F77" w:rsidRDefault="00821F77" w:rsidP="00CC67AC">
      <w:r>
        <w:br w:type="page"/>
      </w:r>
    </w:p>
    <w:p w14:paraId="20B530CC" w14:textId="77777777" w:rsidR="00821F77" w:rsidRDefault="00821F77" w:rsidP="00CC67AC"/>
    <w:p w14:paraId="10C90C37" w14:textId="0BE6612A" w:rsidR="00821F77" w:rsidRDefault="00821F77" w:rsidP="00CC67AC"/>
    <w:p w14:paraId="202A512A" w14:textId="0D8F6CCF" w:rsidR="00821F77" w:rsidRDefault="0097770A" w:rsidP="00CC67AC">
      <w:r w:rsidRPr="0097770A">
        <w:rPr>
          <w:i/>
          <w:iCs/>
        </w:rPr>
        <w:t>Fonte</w:t>
      </w:r>
      <w:r>
        <w:t>: Scheda di progettazione, Federico Batini, lezione "</w:t>
      </w:r>
      <w:r w:rsidRPr="0097770A">
        <w:t>Dall'orientamento alla didattica orientativa, in direzione del curricolo orientativo in verticale</w:t>
      </w:r>
      <w:r>
        <w:t>"</w:t>
      </w:r>
    </w:p>
    <w:p w14:paraId="73DE2321" w14:textId="77777777" w:rsidR="002E479C" w:rsidRDefault="002E479C" w:rsidP="00CC67AC"/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71"/>
        <w:gridCol w:w="1916"/>
        <w:gridCol w:w="2838"/>
        <w:gridCol w:w="2797"/>
      </w:tblGrid>
      <w:tr w:rsidR="002700E2" w:rsidRPr="001802E7" w14:paraId="09B75BAA" w14:textId="77777777" w:rsidTr="00F175FD">
        <w:trPr>
          <w:trHeight w:val="449"/>
        </w:trPr>
        <w:tc>
          <w:tcPr>
            <w:tcW w:w="5000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325D79"/>
              <w:right w:val="single" w:sz="6" w:space="0" w:color="000000"/>
            </w:tcBorders>
            <w:shd w:val="clear" w:color="auto" w:fill="616162"/>
            <w:tcMar>
              <w:top w:w="15" w:type="dxa"/>
              <w:left w:w="38" w:type="dxa"/>
              <w:bottom w:w="144" w:type="dxa"/>
              <w:right w:w="38" w:type="dxa"/>
            </w:tcMar>
            <w:vAlign w:val="center"/>
            <w:hideMark/>
          </w:tcPr>
          <w:p w14:paraId="36C048D8" w14:textId="77777777" w:rsidR="002700E2" w:rsidRPr="0097770A" w:rsidRDefault="002700E2" w:rsidP="00F175FD">
            <w:pPr>
              <w:spacing w:line="276" w:lineRule="auto"/>
              <w:jc w:val="center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Questrial" w:cs="Questrial"/>
                <w:b/>
                <w:bCs/>
                <w:color w:val="FFFFFF"/>
                <w:kern w:val="24"/>
                <w:lang w:val="es-ES" w:eastAsia="it-IT"/>
              </w:rPr>
              <w:t>SECONDARIA DI SECONDO GRADO</w:t>
            </w:r>
          </w:p>
        </w:tc>
      </w:tr>
      <w:tr w:rsidR="002700E2" w:rsidRPr="001802E7" w14:paraId="55358F51" w14:textId="77777777" w:rsidTr="00614B0D">
        <w:trPr>
          <w:trHeight w:val="449"/>
        </w:trPr>
        <w:tc>
          <w:tcPr>
            <w:tcW w:w="2036" w:type="pct"/>
            <w:gridSpan w:val="2"/>
            <w:tcBorders>
              <w:top w:val="single" w:sz="6" w:space="0" w:color="325D79"/>
              <w:left w:val="single" w:sz="6" w:space="0" w:color="325D79"/>
              <w:bottom w:val="single" w:sz="6" w:space="0" w:color="325D79"/>
              <w:right w:val="single" w:sz="6" w:space="0" w:color="325D79"/>
            </w:tcBorders>
            <w:shd w:val="clear" w:color="auto" w:fill="869FB1"/>
            <w:tcMar>
              <w:top w:w="15" w:type="dxa"/>
              <w:left w:w="38" w:type="dxa"/>
              <w:bottom w:w="144" w:type="dxa"/>
              <w:right w:w="38" w:type="dxa"/>
            </w:tcMar>
            <w:vAlign w:val="center"/>
            <w:hideMark/>
          </w:tcPr>
          <w:p w14:paraId="5A445063" w14:textId="77777777" w:rsidR="002700E2" w:rsidRPr="0097770A" w:rsidRDefault="002700E2" w:rsidP="00F175FD">
            <w:pPr>
              <w:spacing w:line="276" w:lineRule="auto"/>
              <w:jc w:val="center"/>
              <w:rPr>
                <w:rFonts w:ascii="Arial" w:hAnsi="Arial" w:cs="Arial"/>
                <w:lang w:eastAsia="it-IT"/>
              </w:rPr>
            </w:pPr>
            <w:proofErr w:type="spellStart"/>
            <w:r w:rsidRPr="0097770A">
              <w:rPr>
                <w:rFonts w:eastAsia="Questrial" w:cs="Questrial"/>
                <w:b/>
                <w:bCs/>
                <w:color w:val="E3E9ED"/>
                <w:kern w:val="24"/>
                <w:lang w:val="es-ES" w:eastAsia="it-IT"/>
              </w:rPr>
              <w:t>Obiettivi</w:t>
            </w:r>
            <w:proofErr w:type="spellEnd"/>
            <w:r w:rsidRPr="0097770A">
              <w:rPr>
                <w:rFonts w:eastAsia="Questrial" w:cs="Questrial"/>
                <w:b/>
                <w:bCs/>
                <w:color w:val="E3E9ED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Questrial" w:cs="Questrial"/>
                <w:b/>
                <w:bCs/>
                <w:color w:val="E3E9ED"/>
                <w:kern w:val="24"/>
                <w:lang w:val="es-ES" w:eastAsia="it-IT"/>
              </w:rPr>
              <w:t>orientativi</w:t>
            </w:r>
            <w:proofErr w:type="spellEnd"/>
          </w:p>
        </w:tc>
        <w:tc>
          <w:tcPr>
            <w:tcW w:w="1493" w:type="pct"/>
            <w:tcBorders>
              <w:top w:val="single" w:sz="6" w:space="0" w:color="325D79"/>
              <w:left w:val="single" w:sz="6" w:space="0" w:color="325D79"/>
              <w:bottom w:val="single" w:sz="6" w:space="0" w:color="325D79"/>
              <w:right w:val="single" w:sz="6" w:space="0" w:color="325D79"/>
            </w:tcBorders>
            <w:shd w:val="clear" w:color="auto" w:fill="869FB1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09CCD8AF" w14:textId="77777777" w:rsidR="002700E2" w:rsidRPr="0097770A" w:rsidRDefault="002700E2" w:rsidP="00F175FD">
            <w:pPr>
              <w:spacing w:line="276" w:lineRule="auto"/>
              <w:jc w:val="center"/>
              <w:rPr>
                <w:rFonts w:ascii="Arial" w:hAnsi="Arial" w:cs="Arial"/>
                <w:lang w:eastAsia="it-IT"/>
              </w:rPr>
            </w:pPr>
            <w:proofErr w:type="spellStart"/>
            <w:r w:rsidRPr="0097770A">
              <w:rPr>
                <w:rFonts w:eastAsia="Questrial" w:cs="Questrial"/>
                <w:b/>
                <w:bCs/>
                <w:color w:val="E3E9ED"/>
                <w:kern w:val="24"/>
                <w:lang w:val="es-ES" w:eastAsia="it-IT"/>
              </w:rPr>
              <w:t>Pratiche</w:t>
            </w:r>
            <w:proofErr w:type="spellEnd"/>
            <w:r w:rsidRPr="0097770A">
              <w:rPr>
                <w:rFonts w:eastAsia="Questrial" w:cs="Questrial"/>
                <w:b/>
                <w:bCs/>
                <w:color w:val="E3E9ED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Questrial" w:cs="Questrial"/>
                <w:b/>
                <w:bCs/>
                <w:color w:val="E3E9ED"/>
                <w:kern w:val="24"/>
                <w:lang w:val="es-ES" w:eastAsia="it-IT"/>
              </w:rPr>
              <w:t>corrispondenti</w:t>
            </w:r>
            <w:proofErr w:type="spellEnd"/>
          </w:p>
        </w:tc>
        <w:tc>
          <w:tcPr>
            <w:tcW w:w="1471" w:type="pct"/>
            <w:tcBorders>
              <w:top w:val="single" w:sz="6" w:space="0" w:color="325D79"/>
              <w:left w:val="single" w:sz="6" w:space="0" w:color="325D79"/>
              <w:bottom w:val="single" w:sz="6" w:space="0" w:color="325D79"/>
              <w:right w:val="single" w:sz="6" w:space="0" w:color="325D79"/>
            </w:tcBorders>
            <w:shd w:val="clear" w:color="auto" w:fill="869FB1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12A16893" w14:textId="77777777" w:rsidR="002700E2" w:rsidRPr="0097770A" w:rsidRDefault="002700E2" w:rsidP="00F175FD">
            <w:pPr>
              <w:spacing w:line="276" w:lineRule="auto"/>
              <w:jc w:val="center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Questrial" w:cs="Questrial"/>
                <w:b/>
                <w:bCs/>
                <w:color w:val="E3E9ED"/>
                <w:kern w:val="24"/>
                <w:lang w:val="es-ES" w:eastAsia="it-IT"/>
              </w:rPr>
              <w:t xml:space="preserve">Chi le </w:t>
            </w:r>
            <w:proofErr w:type="spellStart"/>
            <w:r w:rsidRPr="0097770A">
              <w:rPr>
                <w:rFonts w:eastAsia="Questrial" w:cs="Questrial"/>
                <w:b/>
                <w:bCs/>
                <w:color w:val="E3E9ED"/>
                <w:kern w:val="24"/>
                <w:lang w:val="es-ES" w:eastAsia="it-IT"/>
              </w:rPr>
              <w:t>gestisce</w:t>
            </w:r>
            <w:proofErr w:type="spellEnd"/>
          </w:p>
        </w:tc>
      </w:tr>
      <w:tr w:rsidR="002700E2" w:rsidRPr="001802E7" w14:paraId="17B33613" w14:textId="77777777" w:rsidTr="00614B0D">
        <w:trPr>
          <w:trHeight w:val="449"/>
        </w:trPr>
        <w:tc>
          <w:tcPr>
            <w:tcW w:w="1022" w:type="pct"/>
            <w:tcBorders>
              <w:top w:val="single" w:sz="6" w:space="0" w:color="325D7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B900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02C7EDF2" w14:textId="77777777" w:rsidR="002700E2" w:rsidRPr="0097770A" w:rsidRDefault="002700E2" w:rsidP="00F175FD">
            <w:pPr>
              <w:spacing w:line="276" w:lineRule="auto"/>
              <w:jc w:val="center"/>
              <w:rPr>
                <w:rFonts w:ascii="Arial" w:hAnsi="Arial" w:cs="Arial"/>
                <w:lang w:eastAsia="it-IT"/>
              </w:rPr>
            </w:pPr>
            <w:proofErr w:type="spellStart"/>
            <w:r w:rsidRPr="0097770A">
              <w:rPr>
                <w:rFonts w:eastAsia="Questrial" w:cs="Questrial"/>
                <w:b/>
                <w:bCs/>
                <w:color w:val="000000"/>
                <w:kern w:val="24"/>
                <w:lang w:val="es-ES" w:eastAsia="it-IT"/>
              </w:rPr>
              <w:t>Abilità</w:t>
            </w:r>
            <w:proofErr w:type="spellEnd"/>
            <w:r w:rsidRPr="0097770A">
              <w:rPr>
                <w:rFonts w:eastAsia="Questrial" w:cs="Questrial"/>
                <w:b/>
                <w:bCs/>
                <w:color w:val="000000"/>
                <w:kern w:val="24"/>
                <w:lang w:val="es-ES" w:eastAsia="it-IT"/>
              </w:rPr>
              <w:t>/</w:t>
            </w:r>
            <w:proofErr w:type="spellStart"/>
            <w:r w:rsidRPr="0097770A">
              <w:rPr>
                <w:rFonts w:eastAsia="Questrial" w:cs="Questrial"/>
                <w:b/>
                <w:bCs/>
                <w:color w:val="000000"/>
                <w:kern w:val="24"/>
                <w:lang w:val="es-ES" w:eastAsia="it-IT"/>
              </w:rPr>
              <w:t>Competenze</w:t>
            </w:r>
            <w:proofErr w:type="spellEnd"/>
          </w:p>
        </w:tc>
        <w:tc>
          <w:tcPr>
            <w:tcW w:w="1014" w:type="pct"/>
            <w:tcBorders>
              <w:top w:val="single" w:sz="6" w:space="0" w:color="325D7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B900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4B001662" w14:textId="77777777" w:rsidR="002700E2" w:rsidRPr="0097770A" w:rsidRDefault="002700E2" w:rsidP="00F175FD">
            <w:pPr>
              <w:spacing w:line="276" w:lineRule="auto"/>
              <w:jc w:val="center"/>
              <w:rPr>
                <w:rFonts w:ascii="Arial" w:hAnsi="Arial" w:cs="Arial"/>
                <w:lang w:eastAsia="it-IT"/>
              </w:rPr>
            </w:pPr>
            <w:proofErr w:type="spellStart"/>
            <w:r w:rsidRPr="0097770A">
              <w:rPr>
                <w:rFonts w:eastAsia="Questrial" w:cs="Questrial"/>
                <w:b/>
                <w:bCs/>
                <w:color w:val="000000"/>
                <w:kern w:val="24"/>
                <w:lang w:val="es-ES" w:eastAsia="it-IT"/>
              </w:rPr>
              <w:t>Conoscenze</w:t>
            </w:r>
            <w:proofErr w:type="spellEnd"/>
          </w:p>
        </w:tc>
        <w:tc>
          <w:tcPr>
            <w:tcW w:w="1493" w:type="pct"/>
            <w:tcBorders>
              <w:top w:val="single" w:sz="6" w:space="0" w:color="325D7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5D6793A8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Questrial" w:cs="Questrial"/>
                <w:color w:val="424242"/>
                <w:kern w:val="24"/>
                <w:lang w:val="es-ES" w:eastAsia="it-IT"/>
              </w:rPr>
              <w:t xml:space="preserve"> </w:t>
            </w:r>
          </w:p>
        </w:tc>
        <w:tc>
          <w:tcPr>
            <w:tcW w:w="1471" w:type="pct"/>
            <w:tcBorders>
              <w:top w:val="single" w:sz="6" w:space="0" w:color="325D79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69986DA5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Questrial" w:cs="Questrial"/>
                <w:color w:val="424242"/>
                <w:kern w:val="24"/>
                <w:lang w:val="es-ES" w:eastAsia="it-IT"/>
              </w:rPr>
              <w:t xml:space="preserve"> </w:t>
            </w:r>
          </w:p>
        </w:tc>
      </w:tr>
      <w:tr w:rsidR="002700E2" w:rsidRPr="001802E7" w14:paraId="34419DA1" w14:textId="77777777" w:rsidTr="00614B0D">
        <w:trPr>
          <w:trHeight w:val="1454"/>
        </w:trPr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512E364A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</w:p>
        </w:tc>
        <w:tc>
          <w:tcPr>
            <w:tcW w:w="10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74E5A858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Conoscere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i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principali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enti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,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istituti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,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agenzie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di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supporto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per la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ricerca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attiva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del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lavoro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e i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servizi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per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l’impiego</w:t>
            </w:r>
            <w:proofErr w:type="spellEnd"/>
          </w:p>
        </w:tc>
        <w:tc>
          <w:tcPr>
            <w:tcW w:w="1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297834A7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Incontri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con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enti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del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terzo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settore</w:t>
            </w:r>
            <w:proofErr w:type="spellEnd"/>
          </w:p>
          <w:p w14:paraId="0388A7BD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Laboratorio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studenti-genitori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sulle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normative che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regolano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istruzione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e mondo del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lavoro</w:t>
            </w:r>
            <w:proofErr w:type="spellEnd"/>
          </w:p>
          <w:p w14:paraId="2C97B290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</w:p>
        </w:tc>
        <w:tc>
          <w:tcPr>
            <w:tcW w:w="1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52A9FAEE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Operatori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del centro per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l’impiego</w:t>
            </w:r>
            <w:proofErr w:type="spellEnd"/>
          </w:p>
          <w:p w14:paraId="5E0C5446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Enti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territoriali</w:t>
            </w:r>
            <w:proofErr w:type="spellEnd"/>
          </w:p>
          <w:p w14:paraId="1A09FD24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Orientatori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di primo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livello</w:t>
            </w:r>
            <w:proofErr w:type="spellEnd"/>
          </w:p>
          <w:p w14:paraId="0C40FD49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</w:p>
        </w:tc>
      </w:tr>
      <w:tr w:rsidR="002700E2" w:rsidRPr="001802E7" w14:paraId="39429F70" w14:textId="77777777" w:rsidTr="00614B0D">
        <w:trPr>
          <w:trHeight w:val="663"/>
        </w:trPr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54490799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</w:p>
        </w:tc>
        <w:tc>
          <w:tcPr>
            <w:tcW w:w="10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10B557D2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Conoscere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il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terzo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settore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e le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sue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articolazioni</w:t>
            </w:r>
            <w:proofErr w:type="spellEnd"/>
          </w:p>
        </w:tc>
        <w:tc>
          <w:tcPr>
            <w:tcW w:w="1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17F6C199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Incontri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con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enti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del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terzo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settore</w:t>
            </w:r>
            <w:proofErr w:type="spellEnd"/>
          </w:p>
        </w:tc>
        <w:tc>
          <w:tcPr>
            <w:tcW w:w="1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706DC7CC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Operatori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del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terzo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settore</w:t>
            </w:r>
            <w:proofErr w:type="spellEnd"/>
          </w:p>
          <w:p w14:paraId="3E96C64F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Orientatori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di primo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livello</w:t>
            </w:r>
            <w:proofErr w:type="spellEnd"/>
          </w:p>
        </w:tc>
      </w:tr>
      <w:tr w:rsidR="002700E2" w:rsidRPr="001802E7" w14:paraId="227C2729" w14:textId="77777777" w:rsidTr="00614B0D">
        <w:trPr>
          <w:trHeight w:val="1190"/>
        </w:trPr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4BEB6441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</w:p>
        </w:tc>
        <w:tc>
          <w:tcPr>
            <w:tcW w:w="10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2071DFEA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Conoscere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i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possibili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percorsi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post-diploma</w:t>
            </w:r>
            <w:proofErr w:type="spellEnd"/>
          </w:p>
        </w:tc>
        <w:tc>
          <w:tcPr>
            <w:tcW w:w="1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4BA7E6BA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Colloqui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di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orientamento</w:t>
            </w:r>
            <w:proofErr w:type="spellEnd"/>
          </w:p>
          <w:p w14:paraId="034B5BCB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Partecipazione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a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salone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di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orientamento</w:t>
            </w:r>
            <w:proofErr w:type="spellEnd"/>
          </w:p>
          <w:p w14:paraId="7D0D35A3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Giornate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di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presentazione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dei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corsi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di laurea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universitari</w:t>
            </w:r>
            <w:proofErr w:type="spellEnd"/>
          </w:p>
        </w:tc>
        <w:tc>
          <w:tcPr>
            <w:tcW w:w="1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7ECFA593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Orientatori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di primo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livello</w:t>
            </w:r>
            <w:proofErr w:type="spellEnd"/>
          </w:p>
          <w:p w14:paraId="7F0FF6CE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</w:p>
        </w:tc>
      </w:tr>
      <w:tr w:rsidR="002700E2" w:rsidRPr="001802E7" w14:paraId="0E7A3408" w14:textId="77777777" w:rsidTr="00614B0D">
        <w:trPr>
          <w:trHeight w:val="927"/>
        </w:trPr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0FF72025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</w:p>
        </w:tc>
        <w:tc>
          <w:tcPr>
            <w:tcW w:w="10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1698F386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Conoscere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la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struttura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economica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del territorio</w:t>
            </w:r>
          </w:p>
        </w:tc>
        <w:tc>
          <w:tcPr>
            <w:tcW w:w="1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04C32B7B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Laboratorio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sulla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struttura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economica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del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proprio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territorio</w:t>
            </w:r>
          </w:p>
        </w:tc>
        <w:tc>
          <w:tcPr>
            <w:tcW w:w="1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4E67D251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Insegnanti</w:t>
            </w:r>
            <w:proofErr w:type="spellEnd"/>
          </w:p>
          <w:p w14:paraId="7FFC55F2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Operatori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camera di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commercio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/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associazioni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di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categoria</w:t>
            </w:r>
            <w:proofErr w:type="spellEnd"/>
          </w:p>
        </w:tc>
      </w:tr>
      <w:tr w:rsidR="002700E2" w:rsidRPr="001802E7" w14:paraId="2A8515DE" w14:textId="77777777" w:rsidTr="00614B0D">
        <w:trPr>
          <w:trHeight w:val="927"/>
        </w:trPr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012AC7FD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</w:p>
        </w:tc>
        <w:tc>
          <w:tcPr>
            <w:tcW w:w="10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6146E769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Conoscere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le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principali</w:t>
            </w:r>
            <w:proofErr w:type="spellEnd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 xml:space="preserve"> forme </w:t>
            </w:r>
            <w:proofErr w:type="spellStart"/>
            <w:r w:rsidRPr="0097770A">
              <w:rPr>
                <w:rFonts w:eastAsia="Nunito" w:cs="Nunito"/>
                <w:i/>
                <w:iCs/>
                <w:color w:val="424242"/>
                <w:kern w:val="24"/>
                <w:lang w:val="es-ES" w:eastAsia="it-IT"/>
              </w:rPr>
              <w:t>contrattuali</w:t>
            </w:r>
            <w:proofErr w:type="spellEnd"/>
          </w:p>
        </w:tc>
        <w:tc>
          <w:tcPr>
            <w:tcW w:w="1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78289151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Laboratorio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sulle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principali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forme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contrattuali</w:t>
            </w:r>
            <w:proofErr w:type="spellEnd"/>
          </w:p>
        </w:tc>
        <w:tc>
          <w:tcPr>
            <w:tcW w:w="1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38" w:type="dxa"/>
              <w:bottom w:w="144" w:type="dxa"/>
              <w:right w:w="38" w:type="dxa"/>
            </w:tcMar>
            <w:hideMark/>
          </w:tcPr>
          <w:p w14:paraId="475BC47D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Insegnanti</w:t>
            </w:r>
            <w:proofErr w:type="spellEnd"/>
          </w:p>
          <w:p w14:paraId="268DD730" w14:textId="77777777" w:rsidR="002700E2" w:rsidRPr="0097770A" w:rsidRDefault="002700E2" w:rsidP="00F175FD">
            <w:pPr>
              <w:spacing w:line="276" w:lineRule="auto"/>
              <w:rPr>
                <w:rFonts w:ascii="Arial" w:hAnsi="Arial" w:cs="Arial"/>
                <w:lang w:eastAsia="it-IT"/>
              </w:rPr>
            </w:pPr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-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Operatori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camera di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commercio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/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associazioni</w:t>
            </w:r>
            <w:proofErr w:type="spellEnd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 xml:space="preserve"> di </w:t>
            </w:r>
            <w:proofErr w:type="spellStart"/>
            <w:r w:rsidRPr="0097770A">
              <w:rPr>
                <w:rFonts w:eastAsia="Nunito" w:cs="Nunito"/>
                <w:color w:val="424242"/>
                <w:kern w:val="24"/>
                <w:lang w:val="es-ES" w:eastAsia="it-IT"/>
              </w:rPr>
              <w:t>categoria</w:t>
            </w:r>
            <w:proofErr w:type="spellEnd"/>
          </w:p>
        </w:tc>
      </w:tr>
    </w:tbl>
    <w:p w14:paraId="412154D5" w14:textId="77777777" w:rsidR="002700E2" w:rsidRDefault="002700E2" w:rsidP="00CC67AC"/>
    <w:p w14:paraId="003295F7" w14:textId="2FAFD9DB" w:rsidR="002700E2" w:rsidRDefault="002700E2" w:rsidP="00CC67AC"/>
    <w:p w14:paraId="08457816" w14:textId="6C1C9777" w:rsidR="002700E2" w:rsidRDefault="002700E2" w:rsidP="00CC67AC"/>
    <w:p w14:paraId="1FEBA845" w14:textId="2EA3123E" w:rsidR="002700E2" w:rsidRDefault="002700E2" w:rsidP="00CC67AC"/>
    <w:p w14:paraId="5D8E4DBD" w14:textId="2CD1BC12" w:rsidR="00614B0D" w:rsidRDefault="00614B0D" w:rsidP="00614B0D">
      <w:pPr>
        <w:widowControl w:val="0"/>
        <w:autoSpaceDE w:val="0"/>
        <w:autoSpaceDN w:val="0"/>
        <w:adjustRightInd w:val="0"/>
        <w:spacing w:after="240"/>
        <w:jc w:val="both"/>
      </w:pPr>
    </w:p>
    <w:p w14:paraId="0528D7B5" w14:textId="7B6DCBC7" w:rsidR="002E479C" w:rsidRDefault="00B00B08" w:rsidP="00614B0D">
      <w:pPr>
        <w:widowControl w:val="0"/>
        <w:autoSpaceDE w:val="0"/>
        <w:autoSpaceDN w:val="0"/>
        <w:adjustRightInd w:val="0"/>
        <w:spacing w:after="240"/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C1B045D" wp14:editId="3E2F7865">
            <wp:simplePos x="0" y="0"/>
            <wp:positionH relativeFrom="page">
              <wp:align>left</wp:align>
            </wp:positionH>
            <wp:positionV relativeFrom="paragraph">
              <wp:posOffset>-1027231</wp:posOffset>
            </wp:positionV>
            <wp:extent cx="7572652" cy="10711554"/>
            <wp:effectExtent l="0" t="0" r="9525" b="0"/>
            <wp:wrapNone/>
            <wp:docPr id="31147112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71128" name="Immagine 3114711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652" cy="10711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B5504" w14:textId="1F496BAC" w:rsidR="002E479C" w:rsidRDefault="002E479C" w:rsidP="00614B0D">
      <w:pPr>
        <w:widowControl w:val="0"/>
        <w:autoSpaceDE w:val="0"/>
        <w:autoSpaceDN w:val="0"/>
        <w:adjustRightInd w:val="0"/>
        <w:spacing w:after="240"/>
        <w:jc w:val="both"/>
      </w:pPr>
    </w:p>
    <w:p w14:paraId="5EB46AA4" w14:textId="4A6C0885" w:rsidR="002E479C" w:rsidRDefault="002E479C" w:rsidP="00614B0D">
      <w:pPr>
        <w:widowControl w:val="0"/>
        <w:autoSpaceDE w:val="0"/>
        <w:autoSpaceDN w:val="0"/>
        <w:adjustRightInd w:val="0"/>
        <w:spacing w:after="240"/>
        <w:jc w:val="both"/>
      </w:pPr>
    </w:p>
    <w:p w14:paraId="2D8FA238" w14:textId="7A4F1841" w:rsidR="002E479C" w:rsidRDefault="002E479C" w:rsidP="00614B0D">
      <w:pPr>
        <w:widowControl w:val="0"/>
        <w:autoSpaceDE w:val="0"/>
        <w:autoSpaceDN w:val="0"/>
        <w:adjustRightInd w:val="0"/>
        <w:spacing w:after="240"/>
        <w:jc w:val="both"/>
      </w:pPr>
    </w:p>
    <w:p w14:paraId="4762749E" w14:textId="67532C5B" w:rsidR="002E479C" w:rsidRDefault="002E479C" w:rsidP="00614B0D">
      <w:pPr>
        <w:widowControl w:val="0"/>
        <w:autoSpaceDE w:val="0"/>
        <w:autoSpaceDN w:val="0"/>
        <w:adjustRightInd w:val="0"/>
        <w:spacing w:after="240"/>
        <w:jc w:val="both"/>
      </w:pPr>
    </w:p>
    <w:p w14:paraId="7CD99A16" w14:textId="77777777" w:rsidR="002E479C" w:rsidRDefault="002E479C" w:rsidP="00614B0D">
      <w:pPr>
        <w:widowControl w:val="0"/>
        <w:autoSpaceDE w:val="0"/>
        <w:autoSpaceDN w:val="0"/>
        <w:adjustRightInd w:val="0"/>
        <w:spacing w:after="240"/>
        <w:jc w:val="both"/>
      </w:pPr>
    </w:p>
    <w:p w14:paraId="2AA99C98" w14:textId="2A6EE5AC" w:rsidR="002E479C" w:rsidRDefault="002E479C" w:rsidP="00614B0D">
      <w:pPr>
        <w:widowControl w:val="0"/>
        <w:autoSpaceDE w:val="0"/>
        <w:autoSpaceDN w:val="0"/>
        <w:adjustRightInd w:val="0"/>
        <w:spacing w:after="240"/>
        <w:jc w:val="both"/>
      </w:pPr>
    </w:p>
    <w:p w14:paraId="58FC6FA0" w14:textId="77777777" w:rsidR="002E479C" w:rsidRPr="00614B0D" w:rsidRDefault="002E479C" w:rsidP="00614B0D">
      <w:pPr>
        <w:widowControl w:val="0"/>
        <w:autoSpaceDE w:val="0"/>
        <w:autoSpaceDN w:val="0"/>
        <w:adjustRightInd w:val="0"/>
        <w:spacing w:after="240"/>
        <w:jc w:val="both"/>
      </w:pPr>
    </w:p>
    <w:p w14:paraId="548FDDC6" w14:textId="07D4DB5B" w:rsidR="002700E2" w:rsidRPr="00614B0D" w:rsidRDefault="00614B0D" w:rsidP="002E479C">
      <w:pPr>
        <w:widowControl w:val="0"/>
        <w:autoSpaceDE w:val="0"/>
        <w:autoSpaceDN w:val="0"/>
        <w:adjustRightInd w:val="0"/>
        <w:spacing w:after="240"/>
        <w:jc w:val="both"/>
      </w:pPr>
      <w:r w:rsidRPr="00614B0D">
        <w:rPr>
          <w:rFonts w:eastAsia="Tahoma"/>
        </w:rPr>
        <w:t xml:space="preserve"> </w:t>
      </w:r>
    </w:p>
    <w:p w14:paraId="088F7DCE" w14:textId="77777777" w:rsidR="00CC67AC" w:rsidRPr="00614B0D" w:rsidRDefault="00CC67AC" w:rsidP="00CC67AC"/>
    <w:p w14:paraId="2567A0E4" w14:textId="79658D1A" w:rsidR="003E45B9" w:rsidRPr="00DD0BE0" w:rsidRDefault="003E45B9" w:rsidP="00DD0BE0"/>
    <w:sectPr w:rsidR="003E45B9" w:rsidRPr="00DD0BE0" w:rsidSect="003E45B9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61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A666D" w14:textId="77777777" w:rsidR="00575C9E" w:rsidRDefault="00575C9E" w:rsidP="00DD0BE0">
      <w:r>
        <w:separator/>
      </w:r>
    </w:p>
  </w:endnote>
  <w:endnote w:type="continuationSeparator" w:id="0">
    <w:p w14:paraId="0278B5CD" w14:textId="77777777" w:rsidR="00575C9E" w:rsidRDefault="00575C9E" w:rsidP="00DD0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Questrial">
    <w:charset w:val="00"/>
    <w:family w:val="auto"/>
    <w:pitch w:val="variable"/>
    <w:sig w:usb0="E00002FF" w:usb1="4000201F" w:usb2="08000029" w:usb3="00000000" w:csb0="00000193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5EAE" w14:textId="77777777" w:rsidR="003E45B9" w:rsidRDefault="003E45B9" w:rsidP="00DD0BE0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DA64C3" wp14:editId="0A58725F">
          <wp:simplePos x="0" y="0"/>
          <wp:positionH relativeFrom="column">
            <wp:posOffset>-530474</wp:posOffset>
          </wp:positionH>
          <wp:positionV relativeFrom="paragraph">
            <wp:posOffset>-107802</wp:posOffset>
          </wp:positionV>
          <wp:extent cx="7130242" cy="793527"/>
          <wp:effectExtent l="0" t="0" r="0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391008" name="Immagine 1203910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0242" cy="793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71518" w14:textId="3880515C" w:rsidR="008A652F" w:rsidRDefault="008A652F">
    <w:pPr>
      <w:pStyle w:val="Pidipa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E285EB4" wp14:editId="6DC6286F">
          <wp:simplePos x="0" y="0"/>
          <wp:positionH relativeFrom="column">
            <wp:posOffset>-639192</wp:posOffset>
          </wp:positionH>
          <wp:positionV relativeFrom="paragraph">
            <wp:posOffset>-192769</wp:posOffset>
          </wp:positionV>
          <wp:extent cx="7415987" cy="825623"/>
          <wp:effectExtent l="0" t="0" r="1270" b="0"/>
          <wp:wrapNone/>
          <wp:docPr id="11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391787" name="Immagine 17623917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5987" cy="825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29097" w14:textId="77777777" w:rsidR="00575C9E" w:rsidRDefault="00575C9E" w:rsidP="00DD0BE0">
      <w:r>
        <w:separator/>
      </w:r>
    </w:p>
  </w:footnote>
  <w:footnote w:type="continuationSeparator" w:id="0">
    <w:p w14:paraId="16A0F41C" w14:textId="77777777" w:rsidR="00575C9E" w:rsidRDefault="00575C9E" w:rsidP="00DD0B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04E9E" w14:textId="77777777" w:rsidR="003E45B9" w:rsidRDefault="003E45B9" w:rsidP="00DD0BE0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01FEA3" wp14:editId="4C928A0E">
          <wp:simplePos x="0" y="0"/>
          <wp:positionH relativeFrom="column">
            <wp:posOffset>-391308</wp:posOffset>
          </wp:positionH>
          <wp:positionV relativeFrom="paragraph">
            <wp:posOffset>-511175</wp:posOffset>
          </wp:positionV>
          <wp:extent cx="6578353" cy="906418"/>
          <wp:effectExtent l="0" t="0" r="635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334992" name="Immagine 1013349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8353" cy="906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64751" w14:textId="43AC0638" w:rsidR="008A652F" w:rsidRDefault="0097770A">
    <w:pPr>
      <w:pStyle w:val="Intestazione"/>
    </w:pPr>
    <w:sdt>
      <w:sdtPr>
        <w:id w:val="1928228010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0" allowOverlap="1" wp14:anchorId="2EB07478" wp14:editId="5B6B011D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2" name="Grupp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2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70F8D6" w14:textId="77777777" w:rsidR="0097770A" w:rsidRDefault="0097770A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3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4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B07478" id="Gruppo 2" o:spid="_x0000_s1029" style="position:absolute;margin-left:0;margin-top:0;width:38.45pt;height:18.7pt;z-index:25166336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30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Y1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Tf&#10;X8IBcv4BAAD//wMAUEsBAi0AFAAGAAgAAAAhANvh9svuAAAAhQEAABMAAAAAAAAAAAAAAAAAAAAA&#10;AFtDb250ZW50X1R5cGVzXS54bWxQSwECLQAUAAYACAAAACEAWvQsW78AAAAVAQAACwAAAAAAAAAA&#10;AAAAAAAfAQAAX3JlbHMvLnJlbHNQSwECLQAUAAYACAAAACEAt0jGNb0AAADbAAAADwAAAAAAAAAA&#10;AAAAAAAHAgAAZHJzL2Rvd25yZXYueG1sUEsFBgAAAAADAAMAtwAAAPECAAAAAA==&#10;" filled="f" stroked="f">
                    <v:textbox inset="0,0,0,0">
                      <w:txbxContent>
                        <w:p w14:paraId="4270F8D6" w14:textId="77777777" w:rsidR="0097770A" w:rsidRDefault="0097770A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1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oval id="Oval 73" o:spid="_x0000_s1032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" filled="f" strokecolor="#84a2c6" strokeweight=".5pt"/>
                    <v:oval id="Oval 74" o:spid="_x0000_s1033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8A652F">
      <w:rPr>
        <w:noProof/>
      </w:rPr>
      <w:drawing>
        <wp:anchor distT="0" distB="0" distL="114300" distR="114300" simplePos="0" relativeHeight="251660288" behindDoc="1" locked="0" layoutInCell="1" allowOverlap="1" wp14:anchorId="2CC728EF" wp14:editId="6F7A173D">
          <wp:simplePos x="0" y="0"/>
          <wp:positionH relativeFrom="column">
            <wp:posOffset>-391074</wp:posOffset>
          </wp:positionH>
          <wp:positionV relativeFrom="paragraph">
            <wp:posOffset>-511175</wp:posOffset>
          </wp:positionV>
          <wp:extent cx="6764250" cy="932032"/>
          <wp:effectExtent l="0" t="0" r="0" b="0"/>
          <wp:wrapNone/>
          <wp:docPr id="9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8950630" name="Immagine 18889506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4250" cy="932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D62E0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D2D5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DE58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6469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31AB292"/>
    <w:lvl w:ilvl="0">
      <w:start w:val="1"/>
      <w:numFmt w:val="bullet"/>
      <w:pStyle w:val="Titolo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3C71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3406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6F259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520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2A32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00000005"/>
    <w:multiLevelType w:val="single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09"/>
    <w:multiLevelType w:val="singleLevel"/>
    <w:tmpl w:val="0000000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0B"/>
    <w:multiLevelType w:val="multilevel"/>
    <w:tmpl w:val="0000000B"/>
    <w:name w:val="WW8StyleNum"/>
    <w:lvl w:ilvl="0"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385F6106"/>
    <w:multiLevelType w:val="hybridMultilevel"/>
    <w:tmpl w:val="CF629AB6"/>
    <w:lvl w:ilvl="0" w:tplc="04100001">
      <w:start w:val="1"/>
      <w:numFmt w:val="bullet"/>
      <w:pStyle w:val="Puntoelenco1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4BB46F15"/>
    <w:multiLevelType w:val="hybridMultilevel"/>
    <w:tmpl w:val="DBBC50C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9261063">
    <w:abstractNumId w:val="4"/>
  </w:num>
  <w:num w:numId="2" w16cid:durableId="766850381">
    <w:abstractNumId w:val="5"/>
  </w:num>
  <w:num w:numId="3" w16cid:durableId="1257246517">
    <w:abstractNumId w:val="6"/>
  </w:num>
  <w:num w:numId="4" w16cid:durableId="867984073">
    <w:abstractNumId w:val="7"/>
  </w:num>
  <w:num w:numId="5" w16cid:durableId="331109831">
    <w:abstractNumId w:val="9"/>
  </w:num>
  <w:num w:numId="6" w16cid:durableId="1665863452">
    <w:abstractNumId w:val="0"/>
  </w:num>
  <w:num w:numId="7" w16cid:durableId="523788436">
    <w:abstractNumId w:val="1"/>
  </w:num>
  <w:num w:numId="8" w16cid:durableId="1973554769">
    <w:abstractNumId w:val="2"/>
  </w:num>
  <w:num w:numId="9" w16cid:durableId="2128618008">
    <w:abstractNumId w:val="3"/>
  </w:num>
  <w:num w:numId="10" w16cid:durableId="1452625938">
    <w:abstractNumId w:val="8"/>
  </w:num>
  <w:num w:numId="11" w16cid:durableId="1008749025">
    <w:abstractNumId w:val="15"/>
  </w:num>
  <w:num w:numId="12" w16cid:durableId="341670469">
    <w:abstractNumId w:val="10"/>
  </w:num>
  <w:num w:numId="13" w16cid:durableId="78601518">
    <w:abstractNumId w:val="16"/>
  </w:num>
  <w:num w:numId="14" w16cid:durableId="1570655933">
    <w:abstractNumId w:val="11"/>
  </w:num>
  <w:num w:numId="15" w16cid:durableId="1616013384">
    <w:abstractNumId w:val="12"/>
  </w:num>
  <w:num w:numId="16" w16cid:durableId="1372074267">
    <w:abstractNumId w:val="13"/>
  </w:num>
  <w:num w:numId="17" w16cid:durableId="3215504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mirrorMargins/>
  <w:proofState w:spelling="clean" w:grammar="clean"/>
  <w:attachedTemplate r:id="rId1"/>
  <w:defaultTabStop w:val="708"/>
  <w:hyphenationZone w:val="283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848"/>
    <w:rsid w:val="001217AB"/>
    <w:rsid w:val="001C0BB4"/>
    <w:rsid w:val="001D14A6"/>
    <w:rsid w:val="001D6613"/>
    <w:rsid w:val="001E1F31"/>
    <w:rsid w:val="001F2FAA"/>
    <w:rsid w:val="002700E2"/>
    <w:rsid w:val="00297552"/>
    <w:rsid w:val="002E479C"/>
    <w:rsid w:val="003E45B9"/>
    <w:rsid w:val="00470E13"/>
    <w:rsid w:val="00484F4E"/>
    <w:rsid w:val="004A324E"/>
    <w:rsid w:val="004E0606"/>
    <w:rsid w:val="0050394B"/>
    <w:rsid w:val="00516305"/>
    <w:rsid w:val="00575C9E"/>
    <w:rsid w:val="005D63F6"/>
    <w:rsid w:val="005D79AC"/>
    <w:rsid w:val="00614B0D"/>
    <w:rsid w:val="00682ECC"/>
    <w:rsid w:val="006A1AA5"/>
    <w:rsid w:val="006C4848"/>
    <w:rsid w:val="006F2593"/>
    <w:rsid w:val="007C666B"/>
    <w:rsid w:val="00821F77"/>
    <w:rsid w:val="008A652F"/>
    <w:rsid w:val="008A67E9"/>
    <w:rsid w:val="008F6A3A"/>
    <w:rsid w:val="009008A5"/>
    <w:rsid w:val="0097770A"/>
    <w:rsid w:val="00992983"/>
    <w:rsid w:val="00B00B08"/>
    <w:rsid w:val="00B17B9B"/>
    <w:rsid w:val="00B95E52"/>
    <w:rsid w:val="00BE2599"/>
    <w:rsid w:val="00CC67AC"/>
    <w:rsid w:val="00DA24BB"/>
    <w:rsid w:val="00DB62CF"/>
    <w:rsid w:val="00DD0BE0"/>
    <w:rsid w:val="00E91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E89E2"/>
  <w15:chartTrackingRefBased/>
  <w15:docId w15:val="{0DBD1BFA-B6BE-429B-AC9A-743FB314B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D0BE0"/>
    <w:rPr>
      <w:rFonts w:ascii="Titillium" w:eastAsiaTheme="minorEastAsia" w:hAnsi="Titillium"/>
    </w:rPr>
  </w:style>
  <w:style w:type="paragraph" w:styleId="Titolo1">
    <w:name w:val="heading 1"/>
    <w:basedOn w:val="Titolo"/>
    <w:next w:val="Normale"/>
    <w:link w:val="Titolo1Carattere"/>
    <w:qFormat/>
    <w:rsid w:val="00516305"/>
    <w:pPr>
      <w:outlineLvl w:val="0"/>
    </w:pPr>
    <w:rPr>
      <w:color w:val="1B5D89"/>
      <w:szCs w:val="80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DB62CF"/>
    <w:pPr>
      <w:outlineLvl w:val="1"/>
    </w:pPr>
    <w:rPr>
      <w:sz w:val="48"/>
      <w:szCs w:val="48"/>
    </w:rPr>
  </w:style>
  <w:style w:type="paragraph" w:styleId="Titolo3">
    <w:name w:val="heading 3"/>
    <w:basedOn w:val="Titolo2"/>
    <w:next w:val="Normale"/>
    <w:link w:val="Titolo3Carattere"/>
    <w:unhideWhenUsed/>
    <w:qFormat/>
    <w:rsid w:val="00516305"/>
    <w:pPr>
      <w:outlineLvl w:val="2"/>
    </w:pPr>
    <w:rPr>
      <w:iCs/>
      <w:color w:val="FFFFFF" w:themeColor="background1"/>
      <w:sz w:val="72"/>
      <w:szCs w:val="40"/>
    </w:rPr>
  </w:style>
  <w:style w:type="paragraph" w:styleId="Titolo4">
    <w:name w:val="heading 4"/>
    <w:basedOn w:val="Normale"/>
    <w:next w:val="Normale"/>
    <w:link w:val="Titolo4Carattere"/>
    <w:qFormat/>
    <w:rsid w:val="00614B0D"/>
    <w:pPr>
      <w:keepNext/>
      <w:widowControl w:val="0"/>
      <w:numPr>
        <w:ilvl w:val="3"/>
        <w:numId w:val="1"/>
      </w:numPr>
      <w:suppressAutoHyphens/>
      <w:overflowPunct w:val="0"/>
      <w:autoSpaceDE w:val="0"/>
      <w:ind w:left="0" w:right="1151" w:firstLine="0"/>
      <w:jc w:val="both"/>
      <w:textAlignment w:val="baseline"/>
      <w:outlineLvl w:val="3"/>
    </w:pPr>
    <w:rPr>
      <w:rFonts w:ascii="Tahoma" w:eastAsia="Times New Roman" w:hAnsi="Tahoma" w:cs="Tahoma"/>
      <w:b/>
      <w:i/>
      <w:kern w:val="0"/>
      <w:szCs w:val="20"/>
      <w:lang w:val="en-US" w:eastAsia="zh-CN"/>
      <w14:ligatures w14:val="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45B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45B9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rsid w:val="003E45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45B9"/>
    <w:rPr>
      <w:rFonts w:eastAsiaTheme="minorEastAsia"/>
    </w:rPr>
  </w:style>
  <w:style w:type="paragraph" w:styleId="Titolo">
    <w:name w:val="Title"/>
    <w:basedOn w:val="Normale"/>
    <w:next w:val="Normale"/>
    <w:link w:val="TitoloCarattere"/>
    <w:uiPriority w:val="10"/>
    <w:qFormat/>
    <w:rsid w:val="00DD0BE0"/>
    <w:pPr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D0BE0"/>
    <w:rPr>
      <w:rFonts w:ascii="Titillium" w:eastAsiaTheme="majorEastAsia" w:hAnsi="Titillium" w:cstheme="majorBidi"/>
      <w:b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E45B9"/>
    <w:pPr>
      <w:numPr>
        <w:ilvl w:val="1"/>
      </w:numPr>
      <w:spacing w:after="160"/>
    </w:pPr>
    <w:rPr>
      <w:b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E45B9"/>
    <w:rPr>
      <w:rFonts w:ascii="Titillium" w:eastAsiaTheme="minorEastAsia" w:hAnsi="Titillium"/>
      <w:b/>
      <w:color w:val="5A5A5A" w:themeColor="text1" w:themeTint="A5"/>
      <w:spacing w:val="15"/>
      <w:sz w:val="22"/>
      <w:szCs w:val="22"/>
    </w:rPr>
  </w:style>
  <w:style w:type="character" w:customStyle="1" w:styleId="Titolo1Carattere">
    <w:name w:val="Titolo 1 Carattere"/>
    <w:basedOn w:val="Carpredefinitoparagrafo"/>
    <w:link w:val="Titolo1"/>
    <w:rsid w:val="00516305"/>
    <w:rPr>
      <w:rFonts w:ascii="Titillium" w:eastAsiaTheme="majorEastAsia" w:hAnsi="Titillium" w:cstheme="majorBidi"/>
      <w:b/>
      <w:color w:val="1B5D89"/>
      <w:spacing w:val="-10"/>
      <w:kern w:val="28"/>
      <w:sz w:val="56"/>
      <w:szCs w:val="8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B62CF"/>
    <w:rPr>
      <w:rFonts w:ascii="Titillium" w:eastAsiaTheme="majorEastAsia" w:hAnsi="Titillium" w:cstheme="majorBidi"/>
      <w:b/>
      <w:color w:val="FFFFFF" w:themeColor="background1"/>
      <w:spacing w:val="-10"/>
      <w:kern w:val="28"/>
      <w:sz w:val="48"/>
      <w:szCs w:val="48"/>
    </w:rPr>
  </w:style>
  <w:style w:type="character" w:customStyle="1" w:styleId="Titolo3Carattere">
    <w:name w:val="Titolo 3 Carattere"/>
    <w:basedOn w:val="Carpredefinitoparagrafo"/>
    <w:link w:val="Titolo3"/>
    <w:rsid w:val="00516305"/>
    <w:rPr>
      <w:rFonts w:ascii="Titillium" w:eastAsiaTheme="majorEastAsia" w:hAnsi="Titillium" w:cstheme="majorBidi"/>
      <w:b/>
      <w:iCs/>
      <w:color w:val="FFFFFF" w:themeColor="background1"/>
      <w:spacing w:val="-10"/>
      <w:kern w:val="28"/>
      <w:sz w:val="72"/>
      <w:szCs w:val="40"/>
    </w:rPr>
  </w:style>
  <w:style w:type="character" w:styleId="Numeropagina">
    <w:name w:val="page number"/>
    <w:basedOn w:val="Carpredefinitoparagrafo"/>
    <w:uiPriority w:val="99"/>
    <w:unhideWhenUsed/>
    <w:rsid w:val="006C4848"/>
  </w:style>
  <w:style w:type="paragraph" w:styleId="Corpotesto">
    <w:name w:val="Body Text"/>
    <w:basedOn w:val="Normale"/>
    <w:link w:val="CorpotestoCarattere"/>
    <w:rsid w:val="00CC67AC"/>
    <w:pPr>
      <w:widowControl w:val="0"/>
      <w:suppressAutoHyphens/>
      <w:overflowPunct w:val="0"/>
      <w:autoSpaceDE w:val="0"/>
      <w:spacing w:after="120"/>
      <w:ind w:right="1151"/>
      <w:jc w:val="both"/>
      <w:textAlignment w:val="baseline"/>
    </w:pPr>
    <w:rPr>
      <w:rFonts w:ascii="Tahoma" w:eastAsia="Times New Roman" w:hAnsi="Tahoma" w:cs="Tahoma"/>
      <w:kern w:val="0"/>
      <w:szCs w:val="20"/>
      <w:lang w:val="en-US" w:eastAsia="zh-CN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rsid w:val="00CC67AC"/>
    <w:rPr>
      <w:rFonts w:ascii="Tahoma" w:eastAsia="Times New Roman" w:hAnsi="Tahoma" w:cs="Tahoma"/>
      <w:kern w:val="0"/>
      <w:szCs w:val="20"/>
      <w:lang w:val="en-US" w:eastAsia="zh-CN"/>
      <w14:ligatures w14:val="none"/>
    </w:rPr>
  </w:style>
  <w:style w:type="character" w:customStyle="1" w:styleId="Titolo4Carattere">
    <w:name w:val="Titolo 4 Carattere"/>
    <w:basedOn w:val="Carpredefinitoparagrafo"/>
    <w:link w:val="Titolo4"/>
    <w:rsid w:val="00614B0D"/>
    <w:rPr>
      <w:rFonts w:ascii="Tahoma" w:eastAsia="Times New Roman" w:hAnsi="Tahoma" w:cs="Tahoma"/>
      <w:b/>
      <w:i/>
      <w:kern w:val="0"/>
      <w:szCs w:val="20"/>
      <w:lang w:val="en-US" w:eastAsia="zh-CN"/>
      <w14:ligatures w14:val="none"/>
    </w:rPr>
  </w:style>
  <w:style w:type="paragraph" w:customStyle="1" w:styleId="BodyText21">
    <w:name w:val="Body Text 21"/>
    <w:basedOn w:val="Normale"/>
    <w:rsid w:val="00614B0D"/>
    <w:pPr>
      <w:widowControl w:val="0"/>
      <w:suppressAutoHyphens/>
      <w:overflowPunct w:val="0"/>
      <w:autoSpaceDE w:val="0"/>
      <w:spacing w:after="120"/>
      <w:ind w:left="360" w:right="1151"/>
      <w:jc w:val="both"/>
      <w:textAlignment w:val="baseline"/>
    </w:pPr>
    <w:rPr>
      <w:rFonts w:ascii="Tahoma" w:eastAsia="Times New Roman" w:hAnsi="Tahoma" w:cs="Tahoma"/>
      <w:i/>
      <w:kern w:val="0"/>
      <w:sz w:val="22"/>
      <w:szCs w:val="20"/>
      <w:lang w:eastAsia="zh-CN"/>
      <w14:ligatures w14:val="none"/>
    </w:rPr>
  </w:style>
  <w:style w:type="paragraph" w:customStyle="1" w:styleId="Byline">
    <w:name w:val="Byline"/>
    <w:basedOn w:val="Corpotesto"/>
    <w:rsid w:val="00614B0D"/>
  </w:style>
  <w:style w:type="paragraph" w:customStyle="1" w:styleId="Testodelblocco1">
    <w:name w:val="Testo del blocco1"/>
    <w:basedOn w:val="Normale"/>
    <w:rsid w:val="00614B0D"/>
    <w:pPr>
      <w:widowControl w:val="0"/>
      <w:tabs>
        <w:tab w:val="left" w:pos="1701"/>
        <w:tab w:val="left" w:pos="2340"/>
      </w:tabs>
      <w:suppressAutoHyphens/>
      <w:overflowPunct w:val="0"/>
      <w:autoSpaceDE w:val="0"/>
      <w:ind w:left="2340" w:right="1151"/>
      <w:jc w:val="both"/>
      <w:textAlignment w:val="baseline"/>
    </w:pPr>
    <w:rPr>
      <w:rFonts w:ascii="Tahoma" w:eastAsia="Times New Roman" w:hAnsi="Tahoma" w:cs="Tahoma"/>
      <w:kern w:val="0"/>
      <w:szCs w:val="20"/>
      <w:lang w:eastAsia="zh-CN"/>
      <w14:ligatures w14:val="none"/>
    </w:rPr>
  </w:style>
  <w:style w:type="paragraph" w:customStyle="1" w:styleId="Puntoelenco1">
    <w:name w:val="Punto elenco1"/>
    <w:basedOn w:val="Normale"/>
    <w:rsid w:val="00614B0D"/>
    <w:pPr>
      <w:widowControl w:val="0"/>
      <w:numPr>
        <w:numId w:val="11"/>
      </w:numPr>
      <w:tabs>
        <w:tab w:val="left" w:pos="360"/>
      </w:tabs>
      <w:suppressAutoHyphens/>
      <w:overflowPunct w:val="0"/>
      <w:autoSpaceDE w:val="0"/>
      <w:ind w:left="360" w:right="1151"/>
      <w:jc w:val="both"/>
      <w:textAlignment w:val="baseline"/>
    </w:pPr>
    <w:rPr>
      <w:rFonts w:ascii="Tahoma" w:eastAsia="Times New Roman" w:hAnsi="Tahoma" w:cs="Tahoma"/>
      <w:kern w:val="0"/>
      <w:szCs w:val="20"/>
      <w:lang w:val="en-US" w:eastAsia="zh-CN"/>
      <w14:ligatures w14:val="none"/>
    </w:rPr>
  </w:style>
  <w:style w:type="paragraph" w:styleId="Titolosommario">
    <w:name w:val="TOC Heading"/>
    <w:basedOn w:val="Titolo1"/>
    <w:next w:val="Normale"/>
    <w:uiPriority w:val="39"/>
    <w:unhideWhenUsed/>
    <w:qFormat/>
    <w:rsid w:val="004A324E"/>
    <w:pPr>
      <w:keepNext/>
      <w:keepLines/>
      <w:spacing w:before="240" w:line="259" w:lineRule="auto"/>
      <w:contextualSpacing w:val="0"/>
      <w:outlineLvl w:val="9"/>
    </w:pPr>
    <w:rPr>
      <w:rFonts w:asciiTheme="majorHAnsi" w:hAnsiTheme="majorHAnsi"/>
      <w:b w:val="0"/>
      <w:color w:val="2F5496" w:themeColor="accent1" w:themeShade="BF"/>
      <w:spacing w:val="0"/>
      <w:kern w:val="0"/>
      <w:sz w:val="32"/>
      <w:szCs w:val="32"/>
      <w:lang w:eastAsia="it-IT"/>
      <w14:ligatures w14:val="none"/>
    </w:rPr>
  </w:style>
  <w:style w:type="paragraph" w:styleId="Sommario1">
    <w:name w:val="toc 1"/>
    <w:basedOn w:val="Normale"/>
    <w:next w:val="Normale"/>
    <w:autoRedefine/>
    <w:uiPriority w:val="39"/>
    <w:unhideWhenUsed/>
    <w:rsid w:val="004A324E"/>
    <w:pPr>
      <w:spacing w:after="100"/>
    </w:pPr>
  </w:style>
  <w:style w:type="paragraph" w:styleId="Sommario3">
    <w:name w:val="toc 3"/>
    <w:basedOn w:val="Normale"/>
    <w:next w:val="Normale"/>
    <w:autoRedefine/>
    <w:uiPriority w:val="39"/>
    <w:unhideWhenUsed/>
    <w:rsid w:val="004A324E"/>
    <w:pPr>
      <w:spacing w:after="100"/>
      <w:ind w:left="480"/>
    </w:pPr>
  </w:style>
  <w:style w:type="paragraph" w:styleId="Sommario2">
    <w:name w:val="toc 2"/>
    <w:basedOn w:val="Normale"/>
    <w:next w:val="Normale"/>
    <w:autoRedefine/>
    <w:uiPriority w:val="39"/>
    <w:unhideWhenUsed/>
    <w:rsid w:val="004A324E"/>
    <w:pPr>
      <w:spacing w:after="100"/>
      <w:ind w:left="240"/>
    </w:pPr>
  </w:style>
  <w:style w:type="character" w:styleId="Collegamentoipertestuale">
    <w:name w:val="Hyperlink"/>
    <w:basedOn w:val="Carpredefinitoparagrafo"/>
    <w:uiPriority w:val="99"/>
    <w:unhideWhenUsed/>
    <w:rsid w:val="004A324E"/>
    <w:rPr>
      <w:color w:val="0563C1" w:themeColor="hyperlink"/>
      <w:u w:val="single"/>
    </w:rPr>
  </w:style>
  <w:style w:type="paragraph" w:customStyle="1" w:styleId="Titoloparagrafo">
    <w:name w:val="Titolo paragrafo"/>
    <w:basedOn w:val="Titolo"/>
    <w:link w:val="TitoloparagrafoCarattere"/>
    <w:qFormat/>
    <w:rsid w:val="004A324E"/>
    <w:rPr>
      <w:color w:val="1B5D89"/>
    </w:rPr>
  </w:style>
  <w:style w:type="character" w:customStyle="1" w:styleId="TitoloparagrafoCarattere">
    <w:name w:val="Titolo paragrafo Carattere"/>
    <w:basedOn w:val="TitoloCarattere"/>
    <w:link w:val="Titoloparagrafo"/>
    <w:rsid w:val="004A324E"/>
    <w:rPr>
      <w:rFonts w:ascii="Titillium" w:eastAsiaTheme="majorEastAsia" w:hAnsi="Titillium" w:cstheme="majorBidi"/>
      <w:b/>
      <w:color w:val="1B5D89"/>
      <w:spacing w:val="-10"/>
      <w:kern w:val="28"/>
      <w:sz w:val="56"/>
      <w:szCs w:val="56"/>
    </w:rPr>
  </w:style>
  <w:style w:type="paragraph" w:customStyle="1" w:styleId="nomi">
    <w:name w:val="nomi"/>
    <w:basedOn w:val="Titolo"/>
    <w:link w:val="nomiCarattere"/>
    <w:qFormat/>
    <w:rsid w:val="00516305"/>
    <w:pPr>
      <w:jc w:val="right"/>
    </w:pPr>
    <w:rPr>
      <w:noProof/>
      <w:color w:val="FFFFFF" w:themeColor="background1"/>
      <w:sz w:val="48"/>
    </w:rPr>
  </w:style>
  <w:style w:type="character" w:customStyle="1" w:styleId="nomiCarattere">
    <w:name w:val="nomi Carattere"/>
    <w:basedOn w:val="TitoloCarattere"/>
    <w:link w:val="nomi"/>
    <w:rsid w:val="00516305"/>
    <w:rPr>
      <w:rFonts w:ascii="Titillium" w:eastAsiaTheme="majorEastAsia" w:hAnsi="Titillium" w:cstheme="majorBidi"/>
      <w:b/>
      <w:noProof/>
      <w:color w:val="FFFFFF" w:themeColor="background1"/>
      <w:spacing w:val="-10"/>
      <w:kern w:val="28"/>
      <w:sz w:val="4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file:///C:\Users\s.martinelli\Desktop\Tutor-Orientamento\Moduli%20piano%20editoriale\tancredi\lezione%202\Scheda%20di%20progettazione_Allegato%20facoltativo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martinelli\Desktop\Tutor-Orientamento\Moduli%20piano%20editoriale\Batini\Allegato1_Lez1_MOD1_Batini_Orientamento_sistema_istruzion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5EFFF-AA83-4A18-8CAF-F01EA0DE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Allegato1_Lez1_MOD1_Batini_Orientamento_sistema_istruzione</Template>
  <TotalTime>149</TotalTime>
  <Pages>9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Martinelli</dc:creator>
  <cp:keywords/>
  <dc:description/>
  <cp:lastModifiedBy>Sara Martinelli</cp:lastModifiedBy>
  <cp:revision>13</cp:revision>
  <dcterms:created xsi:type="dcterms:W3CDTF">2023-06-19T07:32:00Z</dcterms:created>
  <dcterms:modified xsi:type="dcterms:W3CDTF">2023-07-13T10:05:00Z</dcterms:modified>
</cp:coreProperties>
</file>